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FE0A6" w14:textId="200CA52E" w:rsidR="00232D9E" w:rsidRPr="00AE19A7" w:rsidRDefault="006900AE" w:rsidP="00572F09">
      <w:pPr>
        <w:pStyle w:val="Heading3"/>
        <w:rPr>
          <w:sz w:val="44"/>
          <w:szCs w:val="44"/>
        </w:rPr>
      </w:pPr>
      <w:r>
        <w:rPr>
          <w:sz w:val="44"/>
          <w:szCs w:val="44"/>
        </w:rPr>
        <w:t>202</w:t>
      </w:r>
      <w:r w:rsidR="008F542E">
        <w:rPr>
          <w:sz w:val="44"/>
          <w:szCs w:val="44"/>
        </w:rPr>
        <w:t>6</w:t>
      </w:r>
      <w:r w:rsidR="00C81BAF" w:rsidRPr="00AE19A7">
        <w:rPr>
          <w:sz w:val="44"/>
          <w:szCs w:val="44"/>
        </w:rPr>
        <w:t xml:space="preserve"> </w:t>
      </w:r>
      <w:r w:rsidR="00232D9E" w:rsidRPr="00310C03">
        <w:rPr>
          <w:color w:val="FF0000"/>
          <w:sz w:val="44"/>
          <w:szCs w:val="44"/>
        </w:rPr>
        <w:t>STUDENT</w:t>
      </w:r>
      <w:r w:rsidR="00310C03">
        <w:rPr>
          <w:color w:val="FF0000"/>
          <w:sz w:val="44"/>
          <w:szCs w:val="44"/>
        </w:rPr>
        <w:t xml:space="preserve"> </w:t>
      </w:r>
      <w:r w:rsidR="000C31D6" w:rsidRPr="00310C03">
        <w:rPr>
          <w:sz w:val="44"/>
          <w:szCs w:val="44"/>
        </w:rPr>
        <w:t>Medical</w:t>
      </w:r>
      <w:r w:rsidR="000C31D6" w:rsidRPr="00AE19A7">
        <w:rPr>
          <w:sz w:val="44"/>
          <w:szCs w:val="44"/>
        </w:rPr>
        <w:t>/Liability Release</w:t>
      </w:r>
      <w:r w:rsidR="00C30D68" w:rsidRPr="00AE19A7">
        <w:rPr>
          <w:sz w:val="44"/>
          <w:szCs w:val="44"/>
        </w:rPr>
        <w:t xml:space="preserve">     </w:t>
      </w:r>
    </w:p>
    <w:p w14:paraId="13D9F415" w14:textId="77777777" w:rsidR="00572F09" w:rsidRPr="00B734DD" w:rsidRDefault="006900AE" w:rsidP="00572F09">
      <w:pPr>
        <w:pStyle w:val="Heading3"/>
      </w:pPr>
      <w:r>
        <w:t>First Baptist Hennessey – Hennessey,</w:t>
      </w:r>
      <w:r w:rsidR="00EF2F22" w:rsidRPr="00B734DD">
        <w:t xml:space="preserve"> OK</w:t>
      </w:r>
    </w:p>
    <w:p w14:paraId="2B7590D0" w14:textId="0FA33DEE" w:rsidR="009C1DE4" w:rsidRPr="00B734DD" w:rsidRDefault="009C1DE4" w:rsidP="009C1DE4">
      <w:pPr>
        <w:jc w:val="center"/>
        <w:rPr>
          <w:i/>
          <w:sz w:val="14"/>
          <w:szCs w:val="16"/>
        </w:rPr>
      </w:pPr>
      <w:r w:rsidRPr="00B734DD">
        <w:rPr>
          <w:sz w:val="18"/>
          <w:szCs w:val="20"/>
        </w:rPr>
        <w:t xml:space="preserve"> </w:t>
      </w:r>
      <w:r w:rsidR="006900AE">
        <w:rPr>
          <w:i/>
          <w:sz w:val="14"/>
          <w:szCs w:val="16"/>
        </w:rPr>
        <w:t>(Effective 01/01/202</w:t>
      </w:r>
      <w:r w:rsidR="008F542E">
        <w:rPr>
          <w:i/>
          <w:sz w:val="14"/>
          <w:szCs w:val="16"/>
        </w:rPr>
        <w:t>6</w:t>
      </w:r>
      <w:r w:rsidR="005510B6" w:rsidRPr="00B734DD">
        <w:rPr>
          <w:i/>
          <w:sz w:val="14"/>
          <w:szCs w:val="16"/>
        </w:rPr>
        <w:t xml:space="preserve"> – 12/</w:t>
      </w:r>
      <w:r w:rsidR="006900AE">
        <w:rPr>
          <w:i/>
          <w:sz w:val="14"/>
          <w:szCs w:val="16"/>
        </w:rPr>
        <w:t>31/202</w:t>
      </w:r>
      <w:r w:rsidR="008F542E">
        <w:rPr>
          <w:i/>
          <w:sz w:val="14"/>
          <w:szCs w:val="16"/>
        </w:rPr>
        <w:t>6</w:t>
      </w:r>
      <w:r w:rsidRPr="00B734DD">
        <w:rPr>
          <w:i/>
          <w:sz w:val="14"/>
          <w:szCs w:val="16"/>
        </w:rPr>
        <w:t>)</w:t>
      </w:r>
    </w:p>
    <w:tbl>
      <w:tblPr>
        <w:tblW w:w="15316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035"/>
        <w:gridCol w:w="759"/>
        <w:gridCol w:w="248"/>
        <w:gridCol w:w="345"/>
        <w:gridCol w:w="853"/>
        <w:gridCol w:w="720"/>
        <w:gridCol w:w="613"/>
        <w:gridCol w:w="517"/>
        <w:gridCol w:w="102"/>
        <w:gridCol w:w="543"/>
        <w:gridCol w:w="188"/>
        <w:gridCol w:w="270"/>
        <w:gridCol w:w="720"/>
        <w:gridCol w:w="1085"/>
        <w:gridCol w:w="192"/>
        <w:gridCol w:w="5021"/>
        <w:gridCol w:w="2105"/>
      </w:tblGrid>
      <w:tr w:rsidR="001B69BB" w:rsidRPr="00B734DD" w14:paraId="68B290C9" w14:textId="77777777" w:rsidTr="00C73B13">
        <w:trPr>
          <w:trHeight w:val="214"/>
          <w:jc w:val="center"/>
        </w:trPr>
        <w:tc>
          <w:tcPr>
            <w:tcW w:w="7998" w:type="dxa"/>
            <w:gridSpan w:val="14"/>
            <w:tcBorders>
              <w:top w:val="single" w:sz="6" w:space="0" w:color="000000" w:themeColor="text1"/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6E6E6"/>
            <w:vAlign w:val="center"/>
          </w:tcPr>
          <w:p w14:paraId="58414477" w14:textId="77777777" w:rsidR="001B69BB" w:rsidRPr="00B734DD" w:rsidRDefault="001B69BB" w:rsidP="00A308D9">
            <w:pPr>
              <w:pStyle w:val="Heading2"/>
              <w:jc w:val="left"/>
              <w:rPr>
                <w:sz w:val="18"/>
              </w:rPr>
            </w:pPr>
            <w:r w:rsidRPr="00B734DD">
              <w:rPr>
                <w:sz w:val="18"/>
                <w:szCs w:val="19"/>
              </w:rPr>
              <w:t>Student INFORMATION</w:t>
            </w:r>
            <w:r w:rsidRPr="00B734DD">
              <w:rPr>
                <w:sz w:val="18"/>
              </w:rPr>
              <w:t xml:space="preserve">    </w:t>
            </w:r>
            <w:r w:rsidRPr="00B734DD">
              <w:rPr>
                <w:b w:val="0"/>
                <w:i/>
                <w:sz w:val="12"/>
                <w:szCs w:val="14"/>
              </w:rPr>
              <w:t>(</w:t>
            </w:r>
            <w:r w:rsidR="00A308D9" w:rsidRPr="00B734DD">
              <w:rPr>
                <w:b w:val="0"/>
                <w:i/>
                <w:sz w:val="12"/>
                <w:szCs w:val="14"/>
              </w:rPr>
              <w:t>Please print clearly</w:t>
            </w:r>
            <w:r w:rsidRPr="00B734DD">
              <w:rPr>
                <w:b w:val="0"/>
                <w:i/>
                <w:sz w:val="12"/>
                <w:szCs w:val="14"/>
              </w:rPr>
              <w:t>)</w:t>
            </w:r>
          </w:p>
        </w:tc>
        <w:tc>
          <w:tcPr>
            <w:tcW w:w="192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5AEC7F51" w14:textId="77777777" w:rsidR="001B69BB" w:rsidRPr="00B734DD" w:rsidRDefault="001B69BB" w:rsidP="00E24ED9">
            <w:pPr>
              <w:pStyle w:val="Heading2"/>
              <w:jc w:val="left"/>
              <w:rPr>
                <w:sz w:val="18"/>
              </w:rPr>
            </w:pPr>
          </w:p>
        </w:tc>
        <w:tc>
          <w:tcPr>
            <w:tcW w:w="71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3DDD2A75" w14:textId="77777777" w:rsidR="001B69BB" w:rsidRPr="00B734DD" w:rsidRDefault="001B69BB" w:rsidP="00E24ED9">
            <w:pPr>
              <w:pStyle w:val="Heading2"/>
              <w:jc w:val="left"/>
              <w:rPr>
                <w:sz w:val="18"/>
              </w:rPr>
            </w:pPr>
          </w:p>
        </w:tc>
      </w:tr>
      <w:tr w:rsidR="001B69BB" w:rsidRPr="00B734DD" w14:paraId="0E387356" w14:textId="77777777" w:rsidTr="003B5D82">
        <w:trPr>
          <w:trHeight w:val="288"/>
          <w:jc w:val="center"/>
        </w:trPr>
        <w:tc>
          <w:tcPr>
            <w:tcW w:w="1794" w:type="dxa"/>
            <w:gridSpan w:val="2"/>
            <w:tcBorders>
              <w:top w:val="single" w:sz="8" w:space="0" w:color="000000" w:themeColor="text1"/>
              <w:left w:val="single" w:sz="6" w:space="0" w:color="000000" w:themeColor="text1"/>
              <w:bottom w:val="nil"/>
              <w:right w:val="nil"/>
            </w:tcBorders>
            <w:vAlign w:val="center"/>
          </w:tcPr>
          <w:p w14:paraId="25695766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Student’s </w:t>
            </w:r>
            <w:r w:rsidRPr="00B734DD">
              <w:rPr>
                <w:b/>
                <w:sz w:val="14"/>
              </w:rPr>
              <w:t>Last</w:t>
            </w:r>
            <w:r w:rsidRPr="00B734DD">
              <w:rPr>
                <w:sz w:val="14"/>
              </w:rPr>
              <w:t xml:space="preserve"> Name:</w:t>
            </w:r>
          </w:p>
        </w:tc>
        <w:tc>
          <w:tcPr>
            <w:tcW w:w="2166" w:type="dxa"/>
            <w:gridSpan w:val="4"/>
            <w:tcBorders>
              <w:top w:val="single" w:sz="8" w:space="0" w:color="000000" w:themeColor="text1"/>
              <w:bottom w:val="nil"/>
              <w:right w:val="single" w:sz="8" w:space="0" w:color="000000" w:themeColor="text1"/>
            </w:tcBorders>
            <w:vAlign w:val="center"/>
          </w:tcPr>
          <w:p w14:paraId="554A9881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b/>
                <w:sz w:val="14"/>
              </w:rPr>
              <w:t>First</w:t>
            </w:r>
            <w:r w:rsidRPr="00B734DD">
              <w:rPr>
                <w:sz w:val="14"/>
              </w:rPr>
              <w:t xml:space="preserve"> Name:</w:t>
            </w:r>
          </w:p>
        </w:tc>
        <w:tc>
          <w:tcPr>
            <w:tcW w:w="4038" w:type="dxa"/>
            <w:gridSpan w:val="8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29C96C66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Parent/Guardian </w:t>
            </w:r>
            <w:r w:rsidRPr="00B734DD">
              <w:rPr>
                <w:b/>
                <w:sz w:val="14"/>
              </w:rPr>
              <w:t>First &amp; Last</w:t>
            </w:r>
            <w:r w:rsidRPr="00B734DD">
              <w:rPr>
                <w:sz w:val="14"/>
              </w:rPr>
              <w:t xml:space="preserve"> Name: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F504F3C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 w:val="restart"/>
            <w:tcBorders>
              <w:top w:val="single" w:sz="8" w:space="0" w:color="000000" w:themeColor="text1"/>
              <w:left w:val="single" w:sz="6" w:space="0" w:color="000000" w:themeColor="text1"/>
              <w:right w:val="single" w:sz="8" w:space="0" w:color="000000" w:themeColor="text1"/>
            </w:tcBorders>
          </w:tcPr>
          <w:p w14:paraId="36FC83E5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</w:p>
          <w:p w14:paraId="105CAC87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  <w:r w:rsidRPr="00B734DD">
              <w:rPr>
                <w:szCs w:val="17"/>
              </w:rPr>
              <w:t xml:space="preserve">My student, </w:t>
            </w:r>
            <w:r w:rsidR="003C49DB">
              <w:rPr>
                <w:szCs w:val="17"/>
              </w:rPr>
              <w:t>__________________________________________</w:t>
            </w:r>
            <w:r w:rsidR="00B72948" w:rsidRPr="00B734DD">
              <w:rPr>
                <w:szCs w:val="17"/>
              </w:rPr>
              <w:t xml:space="preserve">may </w:t>
            </w:r>
            <w:r w:rsidRPr="00B734DD">
              <w:rPr>
                <w:szCs w:val="17"/>
              </w:rPr>
              <w:t xml:space="preserve">be attending various events with </w:t>
            </w:r>
            <w:r w:rsidR="006900AE">
              <w:rPr>
                <w:szCs w:val="17"/>
              </w:rPr>
              <w:t xml:space="preserve">First Baptist Hennessey </w:t>
            </w:r>
            <w:r w:rsidR="00C318C0" w:rsidRPr="00B734DD">
              <w:rPr>
                <w:szCs w:val="17"/>
              </w:rPr>
              <w:t>during the</w:t>
            </w:r>
            <w:r w:rsidRPr="00B734DD">
              <w:rPr>
                <w:szCs w:val="17"/>
              </w:rPr>
              <w:t xml:space="preserve"> year.  I may not be attending events with my student.  In the event that my student should need emergency medical attention,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 xml:space="preserve"> and/or any one of its agents or employees is hereby authorized to provide such emergency medical care, including without limitation; medical, dental, surgical care or hospitalization, to my student as recommended or suggested by a physician, nurse, surgeon, or other healthcare professional. </w:t>
            </w:r>
          </w:p>
          <w:p w14:paraId="4E5383B2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</w:p>
          <w:p w14:paraId="74F01688" w14:textId="77777777" w:rsidR="001B69BB" w:rsidRDefault="001B69BB" w:rsidP="009D7745">
            <w:pPr>
              <w:pStyle w:val="BodyText"/>
              <w:rPr>
                <w:szCs w:val="17"/>
              </w:rPr>
            </w:pPr>
            <w:r w:rsidRPr="00B734DD">
              <w:rPr>
                <w:szCs w:val="17"/>
              </w:rPr>
              <w:t xml:space="preserve">If such emergency care is provided, I understand that my student’s health insurance and healthcare information will be provided to the healthcare professional and healthcare institution providing care for my student.  I further understand that any expense not covered by my student’s medical insurance shall be my responsibility.  I understand that </w:t>
            </w:r>
            <w:r w:rsidR="006900AE">
              <w:rPr>
                <w:szCs w:val="17"/>
              </w:rPr>
              <w:t xml:space="preserve">First Baptist Hennessey </w:t>
            </w:r>
            <w:r w:rsidRPr="00B734DD">
              <w:rPr>
                <w:szCs w:val="17"/>
              </w:rPr>
              <w:t>will not be obligated to pay either the healthcare professional or me for any medical expenses incurred on behalf of my student.</w:t>
            </w:r>
          </w:p>
          <w:p w14:paraId="399D5B90" w14:textId="77777777" w:rsidR="00410D58" w:rsidRDefault="00410D58" w:rsidP="009D7745">
            <w:pPr>
              <w:pStyle w:val="BodyText"/>
              <w:rPr>
                <w:szCs w:val="17"/>
              </w:rPr>
            </w:pPr>
          </w:p>
          <w:p w14:paraId="64CE7C66" w14:textId="77777777" w:rsidR="00410D58" w:rsidRPr="00B734DD" w:rsidRDefault="006900AE" w:rsidP="009D7745">
            <w:pPr>
              <w:pStyle w:val="BodyText"/>
              <w:rPr>
                <w:szCs w:val="17"/>
              </w:rPr>
            </w:pPr>
            <w:r>
              <w:rPr>
                <w:szCs w:val="17"/>
              </w:rPr>
              <w:t>First Baptist Hennessey</w:t>
            </w:r>
            <w:r w:rsidR="00410D58">
              <w:rPr>
                <w:szCs w:val="17"/>
              </w:rPr>
              <w:t xml:space="preserve"> will not be liable for any sickness and/or injury incurred by the student during any event.</w:t>
            </w:r>
          </w:p>
          <w:p w14:paraId="60875422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</w:p>
          <w:p w14:paraId="42B37897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  <w:r w:rsidRPr="00B734DD">
              <w:rPr>
                <w:szCs w:val="17"/>
              </w:rPr>
              <w:t xml:space="preserve">There are instances when third party contractors may be used to operate and supervise various events and activities.  In those instances where third party contractors are used, </w:t>
            </w:r>
            <w:r w:rsidR="006900AE">
              <w:rPr>
                <w:szCs w:val="17"/>
              </w:rPr>
              <w:t xml:space="preserve">First Baptist Hennessey </w:t>
            </w:r>
            <w:r w:rsidRPr="00B734DD">
              <w:rPr>
                <w:szCs w:val="17"/>
              </w:rPr>
              <w:t xml:space="preserve">is not responsible for the action of these third party contractors. 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 xml:space="preserve"> is also not liable for the </w:t>
            </w:r>
            <w:r w:rsidRPr="00B734DD">
              <w:rPr>
                <w:color w:val="000000"/>
                <w:szCs w:val="17"/>
              </w:rPr>
              <w:t>actions or activities of participants or sponsors participating</w:t>
            </w:r>
            <w:r w:rsidRPr="00B734DD">
              <w:rPr>
                <w:szCs w:val="17"/>
              </w:rPr>
              <w:t xml:space="preserve"> in events or activities operated by third party contractors.</w:t>
            </w:r>
          </w:p>
          <w:p w14:paraId="7A260355" w14:textId="77777777" w:rsidR="001B69BB" w:rsidRPr="00B734DD" w:rsidRDefault="001B69BB" w:rsidP="009D7745">
            <w:pPr>
              <w:pStyle w:val="BodyText"/>
              <w:tabs>
                <w:tab w:val="left" w:pos="1320"/>
              </w:tabs>
              <w:rPr>
                <w:szCs w:val="17"/>
              </w:rPr>
            </w:pPr>
            <w:r w:rsidRPr="00B734DD">
              <w:rPr>
                <w:szCs w:val="17"/>
              </w:rPr>
              <w:tab/>
            </w:r>
          </w:p>
          <w:p w14:paraId="1F5AC2DA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  <w:r w:rsidRPr="00B734DD">
              <w:rPr>
                <w:szCs w:val="17"/>
              </w:rPr>
              <w:t>In consideration of my student being allowed to attend activities with or at</w:t>
            </w:r>
            <w:r w:rsidR="006900AE">
              <w:rPr>
                <w:szCs w:val="17"/>
              </w:rPr>
              <w:t xml:space="preserve"> First Baptist Hennessey</w:t>
            </w:r>
            <w:r w:rsidRPr="00B734DD">
              <w:rPr>
                <w:szCs w:val="17"/>
              </w:rPr>
              <w:t xml:space="preserve">, I, on behalf of my student, hereby waive any and all causes of action, rights of claims or suits which I or my child may have against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>, its ag</w:t>
            </w:r>
            <w:r w:rsidR="006900AE">
              <w:rPr>
                <w:szCs w:val="17"/>
              </w:rPr>
              <w:t xml:space="preserve">ents, </w:t>
            </w:r>
            <w:r w:rsidRPr="00B734DD">
              <w:rPr>
                <w:szCs w:val="17"/>
              </w:rPr>
              <w:t xml:space="preserve">contractors or employees as a result of injury to my student or arising from the decision of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>, or its agents, contractors or employees to consent for provision of emergency medical care to my student.</w:t>
            </w:r>
          </w:p>
          <w:p w14:paraId="77F1D91E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</w:p>
          <w:p w14:paraId="14234F62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  <w:r w:rsidRPr="00B734DD">
              <w:rPr>
                <w:szCs w:val="17"/>
              </w:rPr>
              <w:t>I understand that my student may be included in video highlights during the course of the year and that pictures may be posted on our Student Ministry website</w:t>
            </w:r>
            <w:r w:rsidR="006900AE">
              <w:rPr>
                <w:szCs w:val="17"/>
              </w:rPr>
              <w:t xml:space="preserve"> and social media</w:t>
            </w:r>
            <w:r w:rsidRPr="00B734DD">
              <w:rPr>
                <w:szCs w:val="17"/>
              </w:rPr>
              <w:t>.</w:t>
            </w:r>
          </w:p>
          <w:p w14:paraId="29A92344" w14:textId="77777777" w:rsidR="001B69BB" w:rsidRPr="00B734DD" w:rsidRDefault="001B69BB" w:rsidP="009D7745">
            <w:pPr>
              <w:pStyle w:val="BodyText"/>
              <w:rPr>
                <w:szCs w:val="17"/>
              </w:rPr>
            </w:pPr>
          </w:p>
          <w:p w14:paraId="58BAB82D" w14:textId="77777777" w:rsidR="001B69BB" w:rsidRPr="00B734DD" w:rsidRDefault="001B69BB" w:rsidP="006900AE">
            <w:pPr>
              <w:rPr>
                <w:sz w:val="14"/>
              </w:rPr>
            </w:pPr>
            <w:r w:rsidRPr="00B734DD">
              <w:rPr>
                <w:szCs w:val="17"/>
              </w:rPr>
              <w:t xml:space="preserve">I give authority and permission to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 xml:space="preserve">, staff and its agents to inspect my student’s belongings while on activities, retreats or camps for the safety of my student, other students, staff and agents of </w:t>
            </w:r>
            <w:r w:rsidR="006900AE">
              <w:rPr>
                <w:szCs w:val="17"/>
              </w:rPr>
              <w:t>First Baptist Hennessey</w:t>
            </w:r>
            <w:r w:rsidRPr="00B734DD">
              <w:rPr>
                <w:szCs w:val="17"/>
              </w:rPr>
              <w:t xml:space="preserve"> and all other participants.</w:t>
            </w:r>
          </w:p>
        </w:tc>
      </w:tr>
      <w:tr w:rsidR="001B69BB" w:rsidRPr="00B734DD" w14:paraId="24D7634B" w14:textId="77777777" w:rsidTr="003B5D82">
        <w:trPr>
          <w:trHeight w:val="288"/>
          <w:jc w:val="center"/>
        </w:trPr>
        <w:tc>
          <w:tcPr>
            <w:tcW w:w="1794" w:type="dxa"/>
            <w:gridSpan w:val="2"/>
            <w:tcBorders>
              <w:top w:val="nil"/>
              <w:left w:val="single" w:sz="6" w:space="0" w:color="000000" w:themeColor="text1"/>
              <w:bottom w:val="single" w:sz="4" w:space="0" w:color="C0C0C0"/>
            </w:tcBorders>
            <w:shd w:val="clear" w:color="auto" w:fill="FFFF00"/>
            <w:vAlign w:val="center"/>
          </w:tcPr>
          <w:p w14:paraId="26AD6DAE" w14:textId="77777777" w:rsidR="001B69BB" w:rsidRPr="00B734DD" w:rsidRDefault="001B69BB" w:rsidP="00EF2F22">
            <w:pPr>
              <w:jc w:val="center"/>
              <w:rPr>
                <w:sz w:val="14"/>
              </w:rPr>
            </w:pPr>
          </w:p>
        </w:tc>
        <w:tc>
          <w:tcPr>
            <w:tcW w:w="2166" w:type="dxa"/>
            <w:gridSpan w:val="4"/>
            <w:tcBorders>
              <w:top w:val="nil"/>
              <w:bottom w:val="single" w:sz="4" w:space="0" w:color="C0C0C0"/>
              <w:right w:val="single" w:sz="8" w:space="0" w:color="000000" w:themeColor="text1"/>
            </w:tcBorders>
            <w:vAlign w:val="center"/>
          </w:tcPr>
          <w:p w14:paraId="665571F8" w14:textId="77777777" w:rsidR="001B69BB" w:rsidRPr="00B734DD" w:rsidRDefault="001B69BB" w:rsidP="00EF2F22">
            <w:pPr>
              <w:jc w:val="center"/>
              <w:rPr>
                <w:sz w:val="14"/>
              </w:rPr>
            </w:pPr>
          </w:p>
        </w:tc>
        <w:tc>
          <w:tcPr>
            <w:tcW w:w="4038" w:type="dxa"/>
            <w:gridSpan w:val="8"/>
            <w:tcBorders>
              <w:top w:val="nil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7702150D" w14:textId="77777777" w:rsidR="001B69BB" w:rsidRPr="00B734DD" w:rsidRDefault="001B69BB" w:rsidP="00EF2F22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5EE8B63" w14:textId="77777777" w:rsidR="001B69BB" w:rsidRPr="00B734DD" w:rsidRDefault="001B69BB" w:rsidP="00EF2F22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4B660B96" w14:textId="77777777" w:rsidR="001B69BB" w:rsidRPr="00B734DD" w:rsidRDefault="001B69BB" w:rsidP="00EF2F22">
            <w:pPr>
              <w:rPr>
                <w:sz w:val="14"/>
              </w:rPr>
            </w:pPr>
          </w:p>
        </w:tc>
      </w:tr>
      <w:tr w:rsidR="001B69BB" w:rsidRPr="00B734DD" w14:paraId="2E94BCDA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left w:val="single" w:sz="6" w:space="0" w:color="000000" w:themeColor="text1"/>
              <w:bottom w:val="nil"/>
              <w:right w:val="single" w:sz="8" w:space="0" w:color="000000" w:themeColor="text1"/>
            </w:tcBorders>
            <w:vAlign w:val="center"/>
          </w:tcPr>
          <w:p w14:paraId="7608FA00" w14:textId="77777777" w:rsidR="001B69BB" w:rsidRPr="00B734DD" w:rsidRDefault="006736B2" w:rsidP="006736B2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Student’s </w:t>
            </w:r>
            <w:r w:rsidRPr="00B734DD">
              <w:rPr>
                <w:b/>
                <w:sz w:val="14"/>
              </w:rPr>
              <w:t>Address</w:t>
            </w:r>
            <w:r w:rsidRPr="00B734DD">
              <w:rPr>
                <w:sz w:val="14"/>
              </w:rPr>
              <w:t>: (</w:t>
            </w:r>
            <w:r w:rsidRPr="00B734DD">
              <w:rPr>
                <w:i/>
                <w:sz w:val="14"/>
              </w:rPr>
              <w:t>if not at parent/guardian’s</w:t>
            </w:r>
            <w:r w:rsidRPr="00B734DD">
              <w:rPr>
                <w:sz w:val="14"/>
              </w:rPr>
              <w:t>)</w:t>
            </w:r>
          </w:p>
        </w:tc>
        <w:tc>
          <w:tcPr>
            <w:tcW w:w="4038" w:type="dxa"/>
            <w:gridSpan w:val="8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516BD653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Parent / Guardian </w:t>
            </w:r>
            <w:r w:rsidRPr="00B734DD">
              <w:rPr>
                <w:b/>
                <w:sz w:val="14"/>
              </w:rPr>
              <w:t>Address</w:t>
            </w:r>
            <w:r w:rsidRPr="00B734DD">
              <w:rPr>
                <w:sz w:val="14"/>
              </w:rPr>
              <w:t>:</w:t>
            </w:r>
          </w:p>
          <w:p w14:paraId="3109FF9A" w14:textId="77777777" w:rsidR="001B69BB" w:rsidRPr="00B734DD" w:rsidRDefault="001B69BB" w:rsidP="0059560D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679F7B6D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6C4F058C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1CC191D0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top w:val="nil"/>
              <w:left w:val="single" w:sz="6" w:space="0" w:color="000000" w:themeColor="text1"/>
              <w:bottom w:val="single" w:sz="4" w:space="0" w:color="C0C0C0"/>
              <w:right w:val="single" w:sz="8" w:space="0" w:color="000000" w:themeColor="text1"/>
            </w:tcBorders>
            <w:vAlign w:val="center"/>
          </w:tcPr>
          <w:p w14:paraId="1B1DCDBD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4038" w:type="dxa"/>
            <w:gridSpan w:val="8"/>
            <w:tcBorders>
              <w:top w:val="nil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616A9DA1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522E1EC0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4E5E8FDB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9E2E06" w:rsidRPr="00B734DD" w14:paraId="3C6A2AB1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top w:val="single" w:sz="4" w:space="0" w:color="C0C0C0"/>
              <w:left w:val="single" w:sz="6" w:space="0" w:color="000000" w:themeColor="text1"/>
              <w:bottom w:val="nil"/>
              <w:right w:val="single" w:sz="8" w:space="0" w:color="000000" w:themeColor="text1"/>
            </w:tcBorders>
            <w:vAlign w:val="center"/>
          </w:tcPr>
          <w:p w14:paraId="49039674" w14:textId="77777777" w:rsidR="009E2E06" w:rsidRPr="00B734DD" w:rsidRDefault="006736B2" w:rsidP="00586ED9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Student’s </w:t>
            </w:r>
            <w:r w:rsidRPr="00B734DD">
              <w:rPr>
                <w:b/>
                <w:sz w:val="14"/>
              </w:rPr>
              <w:t>email</w:t>
            </w:r>
            <w:r w:rsidRPr="00B734DD">
              <w:rPr>
                <w:sz w:val="14"/>
              </w:rPr>
              <w:t>:</w:t>
            </w:r>
          </w:p>
        </w:tc>
        <w:tc>
          <w:tcPr>
            <w:tcW w:w="1963" w:type="dxa"/>
            <w:gridSpan w:val="5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29AFBB54" w14:textId="77777777" w:rsidR="009E2E06" w:rsidRPr="00B734DD" w:rsidRDefault="009E2E06" w:rsidP="00B60CEA">
            <w:pPr>
              <w:rPr>
                <w:sz w:val="14"/>
              </w:rPr>
            </w:pPr>
            <w:r w:rsidRPr="00B734DD">
              <w:rPr>
                <w:sz w:val="14"/>
              </w:rPr>
              <w:t>City:</w:t>
            </w:r>
          </w:p>
        </w:tc>
        <w:tc>
          <w:tcPr>
            <w:tcW w:w="990" w:type="dxa"/>
            <w:gridSpan w:val="2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55B26187" w14:textId="77777777" w:rsidR="009E2E06" w:rsidRPr="00B734DD" w:rsidRDefault="009E2E06" w:rsidP="00B60CEA">
            <w:pPr>
              <w:rPr>
                <w:sz w:val="14"/>
              </w:rPr>
            </w:pPr>
            <w:r w:rsidRPr="00B734DD">
              <w:rPr>
                <w:sz w:val="14"/>
              </w:rPr>
              <w:t>State:</w:t>
            </w:r>
          </w:p>
        </w:tc>
        <w:tc>
          <w:tcPr>
            <w:tcW w:w="1085" w:type="dxa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375453FB" w14:textId="77777777" w:rsidR="009E2E06" w:rsidRPr="00B734DD" w:rsidRDefault="009E2E06" w:rsidP="00B60CEA">
            <w:pPr>
              <w:rPr>
                <w:sz w:val="14"/>
              </w:rPr>
            </w:pPr>
            <w:r w:rsidRPr="00B734DD">
              <w:rPr>
                <w:sz w:val="14"/>
              </w:rPr>
              <w:t>ZIP Code: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39269927" w14:textId="77777777" w:rsidR="009E2E06" w:rsidRPr="00B734DD" w:rsidRDefault="009E2E06" w:rsidP="00B60CEA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18CE4643" w14:textId="77777777" w:rsidR="009E2E06" w:rsidRPr="00B734DD" w:rsidRDefault="009E2E06" w:rsidP="00B60CEA">
            <w:pPr>
              <w:rPr>
                <w:sz w:val="14"/>
              </w:rPr>
            </w:pPr>
          </w:p>
        </w:tc>
      </w:tr>
      <w:tr w:rsidR="009E2E06" w:rsidRPr="00B734DD" w14:paraId="110C72E9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top w:val="nil"/>
              <w:left w:val="single" w:sz="6" w:space="0" w:color="000000" w:themeColor="text1"/>
              <w:bottom w:val="single" w:sz="4" w:space="0" w:color="C0C0C0"/>
              <w:right w:val="single" w:sz="8" w:space="0" w:color="000000" w:themeColor="text1"/>
            </w:tcBorders>
            <w:vAlign w:val="center"/>
          </w:tcPr>
          <w:p w14:paraId="4FF4A489" w14:textId="77777777" w:rsidR="009E2E06" w:rsidRPr="00B734DD" w:rsidRDefault="009E2E06" w:rsidP="00B60CEA">
            <w:pPr>
              <w:rPr>
                <w:sz w:val="14"/>
              </w:rPr>
            </w:pPr>
          </w:p>
        </w:tc>
        <w:tc>
          <w:tcPr>
            <w:tcW w:w="1963" w:type="dxa"/>
            <w:gridSpan w:val="5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</w:tcPr>
          <w:p w14:paraId="77590C9C" w14:textId="77777777" w:rsidR="009E2E06" w:rsidRPr="00B734DD" w:rsidRDefault="009E2E06" w:rsidP="00FC7060">
            <w:pPr>
              <w:rPr>
                <w:sz w:val="1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</w:tcPr>
          <w:p w14:paraId="2E45ABA4" w14:textId="77777777" w:rsidR="009E2E06" w:rsidRPr="00B734DD" w:rsidRDefault="009E2E06" w:rsidP="00FC7060">
            <w:pPr>
              <w:rPr>
                <w:sz w:val="14"/>
              </w:rPr>
            </w:pPr>
          </w:p>
        </w:tc>
        <w:tc>
          <w:tcPr>
            <w:tcW w:w="1085" w:type="dxa"/>
            <w:tcBorders>
              <w:top w:val="single" w:sz="4" w:space="0" w:color="C0C0C0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</w:tcPr>
          <w:p w14:paraId="41D68CDE" w14:textId="77777777" w:rsidR="009E2E06" w:rsidRPr="00B734DD" w:rsidRDefault="009E2E06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5EE6F5C4" w14:textId="77777777" w:rsidR="009E2E06" w:rsidRPr="00B734DD" w:rsidRDefault="009E2E06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D6F473A" w14:textId="77777777" w:rsidR="009E2E06" w:rsidRPr="00B734DD" w:rsidRDefault="009E2E06" w:rsidP="00FC7060">
            <w:pPr>
              <w:rPr>
                <w:sz w:val="14"/>
              </w:rPr>
            </w:pPr>
          </w:p>
        </w:tc>
      </w:tr>
      <w:tr w:rsidR="001B69BB" w:rsidRPr="00B734DD" w14:paraId="4CA889C2" w14:textId="77777777" w:rsidTr="003B5D82">
        <w:trPr>
          <w:trHeight w:val="288"/>
          <w:jc w:val="center"/>
        </w:trPr>
        <w:tc>
          <w:tcPr>
            <w:tcW w:w="1035" w:type="dxa"/>
            <w:tcBorders>
              <w:left w:val="single" w:sz="6" w:space="0" w:color="000000" w:themeColor="text1"/>
              <w:bottom w:val="nil"/>
            </w:tcBorders>
            <w:shd w:val="pct5" w:color="auto" w:fill="auto"/>
            <w:vAlign w:val="center"/>
          </w:tcPr>
          <w:p w14:paraId="25A10B45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Grade</w:t>
            </w:r>
          </w:p>
        </w:tc>
        <w:tc>
          <w:tcPr>
            <w:tcW w:w="1007" w:type="dxa"/>
            <w:gridSpan w:val="2"/>
            <w:tcBorders>
              <w:bottom w:val="nil"/>
            </w:tcBorders>
            <w:shd w:val="pct5" w:color="auto" w:fill="auto"/>
            <w:vAlign w:val="center"/>
          </w:tcPr>
          <w:p w14:paraId="2E3A1981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Age:</w:t>
            </w:r>
          </w:p>
        </w:tc>
        <w:tc>
          <w:tcPr>
            <w:tcW w:w="1918" w:type="dxa"/>
            <w:gridSpan w:val="3"/>
            <w:tcBorders>
              <w:bottom w:val="nil"/>
              <w:right w:val="single" w:sz="8" w:space="0" w:color="000000" w:themeColor="text1"/>
            </w:tcBorders>
            <w:shd w:val="pct5" w:color="auto" w:fill="auto"/>
            <w:vAlign w:val="center"/>
          </w:tcPr>
          <w:p w14:paraId="05F12FA0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Birth date:     </w:t>
            </w:r>
            <w:r w:rsidRPr="00B734DD">
              <w:rPr>
                <w:sz w:val="10"/>
                <w:szCs w:val="12"/>
              </w:rPr>
              <w:t>mm/dd/</w:t>
            </w:r>
            <w:proofErr w:type="spellStart"/>
            <w:r w:rsidRPr="00B734DD">
              <w:rPr>
                <w:sz w:val="10"/>
                <w:szCs w:val="12"/>
              </w:rPr>
              <w:t>yyyy</w:t>
            </w:r>
            <w:proofErr w:type="spellEnd"/>
          </w:p>
        </w:tc>
        <w:tc>
          <w:tcPr>
            <w:tcW w:w="4038" w:type="dxa"/>
            <w:gridSpan w:val="8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10BCC4BA" w14:textId="77777777" w:rsidR="001B69BB" w:rsidRPr="00B734DD" w:rsidRDefault="001B69BB" w:rsidP="00CA053B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Parent/Guardian </w:t>
            </w:r>
            <w:r w:rsidRPr="00B734DD">
              <w:rPr>
                <w:b/>
                <w:sz w:val="14"/>
              </w:rPr>
              <w:t>email</w:t>
            </w:r>
            <w:r w:rsidRPr="00B734DD">
              <w:rPr>
                <w:sz w:val="14"/>
              </w:rPr>
              <w:t>: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34D3BE81" w14:textId="77777777" w:rsidR="001B69BB" w:rsidRPr="00B734DD" w:rsidRDefault="001B69BB" w:rsidP="00CA053B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3A4037C6" w14:textId="77777777" w:rsidR="001B69BB" w:rsidRPr="00B734DD" w:rsidRDefault="001B69BB" w:rsidP="00CA053B">
            <w:pPr>
              <w:rPr>
                <w:sz w:val="14"/>
              </w:rPr>
            </w:pPr>
          </w:p>
        </w:tc>
      </w:tr>
      <w:tr w:rsidR="001B69BB" w:rsidRPr="00B734DD" w14:paraId="48F96EDB" w14:textId="77777777" w:rsidTr="003B5D82">
        <w:trPr>
          <w:trHeight w:val="288"/>
          <w:jc w:val="center"/>
        </w:trPr>
        <w:tc>
          <w:tcPr>
            <w:tcW w:w="1035" w:type="dxa"/>
            <w:tcBorders>
              <w:top w:val="nil"/>
              <w:left w:val="single" w:sz="6" w:space="0" w:color="000000" w:themeColor="text1"/>
              <w:bottom w:val="single" w:sz="4" w:space="0" w:color="C0C0C0"/>
            </w:tcBorders>
            <w:shd w:val="pct5" w:color="auto" w:fill="auto"/>
            <w:vAlign w:val="center"/>
          </w:tcPr>
          <w:p w14:paraId="78B9C7B7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007" w:type="dxa"/>
            <w:gridSpan w:val="2"/>
            <w:tcBorders>
              <w:top w:val="nil"/>
              <w:bottom w:val="single" w:sz="4" w:space="0" w:color="C0C0C0"/>
            </w:tcBorders>
            <w:shd w:val="pct5" w:color="auto" w:fill="auto"/>
            <w:vAlign w:val="center"/>
          </w:tcPr>
          <w:p w14:paraId="0A2FBB6F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18" w:type="dxa"/>
            <w:gridSpan w:val="3"/>
            <w:tcBorders>
              <w:top w:val="nil"/>
              <w:bottom w:val="single" w:sz="4" w:space="0" w:color="C0C0C0"/>
              <w:right w:val="single" w:sz="8" w:space="0" w:color="000000" w:themeColor="text1"/>
            </w:tcBorders>
            <w:shd w:val="pct5" w:color="auto" w:fill="auto"/>
            <w:vAlign w:val="center"/>
          </w:tcPr>
          <w:p w14:paraId="64363FDA" w14:textId="77777777" w:rsidR="001B69BB" w:rsidRPr="00B734DD" w:rsidRDefault="001B69BB" w:rsidP="0033020B">
            <w:pPr>
              <w:rPr>
                <w:sz w:val="14"/>
              </w:rPr>
            </w:pPr>
          </w:p>
        </w:tc>
        <w:tc>
          <w:tcPr>
            <w:tcW w:w="4038" w:type="dxa"/>
            <w:gridSpan w:val="8"/>
            <w:tcBorders>
              <w:top w:val="nil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103C86AF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7D079E0B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28470E39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39D8A7D3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left w:val="single" w:sz="6" w:space="0" w:color="000000" w:themeColor="text1"/>
              <w:bottom w:val="nil"/>
              <w:right w:val="single" w:sz="8" w:space="0" w:color="000000" w:themeColor="text1"/>
            </w:tcBorders>
            <w:vAlign w:val="center"/>
          </w:tcPr>
          <w:p w14:paraId="241EB2B5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0"/>
                <w:szCs w:val="12"/>
              </w:rPr>
              <w:t>Student’s</w:t>
            </w:r>
            <w:r w:rsidRPr="00B734DD">
              <w:rPr>
                <w:sz w:val="14"/>
              </w:rPr>
              <w:t xml:space="preserve"> </w:t>
            </w:r>
            <w:r w:rsidRPr="00B734DD">
              <w:rPr>
                <w:b/>
                <w:sz w:val="14"/>
              </w:rPr>
              <w:t>Home</w:t>
            </w:r>
            <w:r w:rsidRPr="00B734DD">
              <w:rPr>
                <w:sz w:val="14"/>
              </w:rPr>
              <w:t xml:space="preserve"> </w:t>
            </w:r>
            <w:r w:rsidRPr="00B734DD">
              <w:rPr>
                <w:sz w:val="10"/>
                <w:szCs w:val="12"/>
              </w:rPr>
              <w:t>Phone No.</w:t>
            </w:r>
            <w:r w:rsidRPr="00B734DD">
              <w:rPr>
                <w:sz w:val="14"/>
              </w:rPr>
              <w:t>:</w:t>
            </w:r>
          </w:p>
        </w:tc>
        <w:tc>
          <w:tcPr>
            <w:tcW w:w="1775" w:type="dxa"/>
            <w:gridSpan w:val="4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48BA99DA" w14:textId="77777777" w:rsidR="001B69BB" w:rsidRPr="00B734DD" w:rsidRDefault="001B69BB" w:rsidP="00586ED9">
            <w:pPr>
              <w:rPr>
                <w:sz w:val="14"/>
              </w:rPr>
            </w:pPr>
            <w:r w:rsidRPr="00B734DD">
              <w:rPr>
                <w:sz w:val="10"/>
                <w:szCs w:val="12"/>
              </w:rPr>
              <w:t xml:space="preserve">Parent </w:t>
            </w:r>
            <w:r w:rsidRPr="00B734DD">
              <w:rPr>
                <w:sz w:val="14"/>
              </w:rPr>
              <w:t>/</w:t>
            </w:r>
            <w:r w:rsidRPr="00B734DD">
              <w:rPr>
                <w:sz w:val="10"/>
                <w:szCs w:val="12"/>
              </w:rPr>
              <w:t xml:space="preserve">Guardian </w:t>
            </w:r>
            <w:r w:rsidRPr="00B734DD">
              <w:rPr>
                <w:b/>
                <w:sz w:val="14"/>
              </w:rPr>
              <w:t>Cell</w:t>
            </w:r>
            <w:r w:rsidRPr="00B734DD">
              <w:rPr>
                <w:sz w:val="10"/>
                <w:szCs w:val="12"/>
              </w:rPr>
              <w:t xml:space="preserve"> No.</w:t>
            </w:r>
            <w:r w:rsidRPr="00B734DD">
              <w:rPr>
                <w:sz w:val="14"/>
              </w:rPr>
              <w:t>:</w:t>
            </w:r>
          </w:p>
        </w:tc>
        <w:tc>
          <w:tcPr>
            <w:tcW w:w="2263" w:type="dxa"/>
            <w:gridSpan w:val="4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39AD20B4" w14:textId="77777777" w:rsidR="001B69BB" w:rsidRPr="00B734DD" w:rsidRDefault="001B69BB" w:rsidP="00586ED9">
            <w:pPr>
              <w:rPr>
                <w:sz w:val="14"/>
              </w:rPr>
            </w:pPr>
            <w:r w:rsidRPr="00B734DD">
              <w:rPr>
                <w:sz w:val="10"/>
                <w:szCs w:val="12"/>
              </w:rPr>
              <w:t xml:space="preserve">Parent/Guardian </w:t>
            </w:r>
            <w:r w:rsidRPr="00B734DD">
              <w:rPr>
                <w:b/>
                <w:sz w:val="14"/>
              </w:rPr>
              <w:t>Work</w:t>
            </w:r>
            <w:r w:rsidRPr="00B734DD">
              <w:rPr>
                <w:sz w:val="10"/>
                <w:szCs w:val="12"/>
              </w:rPr>
              <w:t xml:space="preserve"> No.</w:t>
            </w:r>
            <w:r w:rsidRPr="00B734DD">
              <w:rPr>
                <w:sz w:val="14"/>
              </w:rPr>
              <w:t>: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41CC716E" w14:textId="77777777" w:rsidR="001B69BB" w:rsidRPr="00B734DD" w:rsidRDefault="001B69BB" w:rsidP="00586ED9">
            <w:pPr>
              <w:rPr>
                <w:sz w:val="10"/>
                <w:szCs w:val="12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B287335" w14:textId="77777777" w:rsidR="001B69BB" w:rsidRPr="00B734DD" w:rsidRDefault="001B69BB" w:rsidP="00586ED9">
            <w:pPr>
              <w:rPr>
                <w:sz w:val="10"/>
                <w:szCs w:val="12"/>
              </w:rPr>
            </w:pPr>
          </w:p>
        </w:tc>
      </w:tr>
      <w:tr w:rsidR="001B69BB" w:rsidRPr="00B734DD" w14:paraId="3CA95941" w14:textId="77777777" w:rsidTr="00C73B13">
        <w:trPr>
          <w:trHeight w:val="219"/>
          <w:jc w:val="center"/>
        </w:trPr>
        <w:tc>
          <w:tcPr>
            <w:tcW w:w="3960" w:type="dxa"/>
            <w:gridSpan w:val="6"/>
            <w:tcBorders>
              <w:top w:val="nil"/>
              <w:left w:val="single" w:sz="6" w:space="0" w:color="000000" w:themeColor="text1"/>
              <w:bottom w:val="single" w:sz="4" w:space="0" w:color="C0C0C0"/>
              <w:right w:val="single" w:sz="8" w:space="0" w:color="000000" w:themeColor="text1"/>
            </w:tcBorders>
            <w:vAlign w:val="center"/>
          </w:tcPr>
          <w:p w14:paraId="47AB0EE3" w14:textId="77777777" w:rsidR="001B69BB" w:rsidRPr="00B734DD" w:rsidRDefault="001B69BB" w:rsidP="00B72948">
            <w:pPr>
              <w:rPr>
                <w:sz w:val="10"/>
                <w:szCs w:val="12"/>
              </w:rPr>
            </w:pPr>
          </w:p>
        </w:tc>
        <w:tc>
          <w:tcPr>
            <w:tcW w:w="1775" w:type="dxa"/>
            <w:gridSpan w:val="4"/>
            <w:tcBorders>
              <w:top w:val="nil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0866EE03" w14:textId="77777777" w:rsidR="001B69BB" w:rsidRPr="00B734DD" w:rsidRDefault="001B69BB" w:rsidP="00FC7060">
            <w:pPr>
              <w:rPr>
                <w:sz w:val="10"/>
                <w:szCs w:val="12"/>
              </w:rPr>
            </w:pPr>
          </w:p>
        </w:tc>
        <w:tc>
          <w:tcPr>
            <w:tcW w:w="2263" w:type="dxa"/>
            <w:gridSpan w:val="4"/>
            <w:tcBorders>
              <w:top w:val="nil"/>
              <w:left w:val="single" w:sz="8" w:space="0" w:color="000000" w:themeColor="text1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6FC5B0DE" w14:textId="77777777" w:rsidR="001B69BB" w:rsidRPr="00B734DD" w:rsidRDefault="001B69BB" w:rsidP="00FC7060">
            <w:pPr>
              <w:rPr>
                <w:sz w:val="10"/>
                <w:szCs w:val="12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0E1F354E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E4CA02A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474A013C" w14:textId="77777777" w:rsidTr="003B5D82">
        <w:trPr>
          <w:trHeight w:val="288"/>
          <w:jc w:val="center"/>
        </w:trPr>
        <w:tc>
          <w:tcPr>
            <w:tcW w:w="3960" w:type="dxa"/>
            <w:gridSpan w:val="6"/>
            <w:tcBorders>
              <w:left w:val="single" w:sz="6" w:space="0" w:color="000000" w:themeColor="text1"/>
              <w:bottom w:val="nil"/>
              <w:right w:val="single" w:sz="8" w:space="0" w:color="000000" w:themeColor="text1"/>
            </w:tcBorders>
            <w:vAlign w:val="center"/>
          </w:tcPr>
          <w:p w14:paraId="47D1DEF7" w14:textId="77777777" w:rsidR="001B69BB" w:rsidRPr="00B734DD" w:rsidRDefault="001B69BB" w:rsidP="000A52F2">
            <w:pPr>
              <w:rPr>
                <w:sz w:val="14"/>
              </w:rPr>
            </w:pPr>
            <w:bookmarkStart w:id="0" w:name="Check3"/>
            <w:r w:rsidRPr="00B734DD">
              <w:rPr>
                <w:sz w:val="10"/>
                <w:szCs w:val="12"/>
              </w:rPr>
              <w:t xml:space="preserve">Student’s </w:t>
            </w:r>
            <w:r w:rsidRPr="00B734DD">
              <w:rPr>
                <w:b/>
                <w:sz w:val="14"/>
              </w:rPr>
              <w:t>Cell</w:t>
            </w:r>
            <w:r w:rsidRPr="00B734DD">
              <w:rPr>
                <w:sz w:val="10"/>
                <w:szCs w:val="12"/>
              </w:rPr>
              <w:t xml:space="preserve"> Phone No.</w:t>
            </w:r>
            <w:r w:rsidRPr="00B734DD">
              <w:rPr>
                <w:sz w:val="14"/>
              </w:rPr>
              <w:t>:</w:t>
            </w:r>
          </w:p>
        </w:tc>
        <w:bookmarkEnd w:id="0"/>
        <w:tc>
          <w:tcPr>
            <w:tcW w:w="1775" w:type="dxa"/>
            <w:gridSpan w:val="4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59638717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2263" w:type="dxa"/>
            <w:gridSpan w:val="4"/>
            <w:tcBorders>
              <w:left w:val="single" w:sz="8" w:space="0" w:color="000000" w:themeColor="text1"/>
              <w:bottom w:val="nil"/>
              <w:right w:val="single" w:sz="6" w:space="0" w:color="000000" w:themeColor="text1"/>
            </w:tcBorders>
            <w:vAlign w:val="center"/>
          </w:tcPr>
          <w:p w14:paraId="5A4263A2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3FF5155E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384196FC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2B752F03" w14:textId="77777777" w:rsidTr="00C73B13">
        <w:trPr>
          <w:trHeight w:val="156"/>
          <w:jc w:val="center"/>
        </w:trPr>
        <w:tc>
          <w:tcPr>
            <w:tcW w:w="3960" w:type="dxa"/>
            <w:gridSpan w:val="6"/>
            <w:tcBorders>
              <w:top w:val="nil"/>
              <w:left w:val="single" w:sz="6" w:space="0" w:color="000000" w:themeColor="text1"/>
              <w:bottom w:val="single" w:sz="12" w:space="0" w:color="auto"/>
              <w:right w:val="single" w:sz="8" w:space="0" w:color="000000" w:themeColor="text1"/>
            </w:tcBorders>
            <w:vAlign w:val="center"/>
          </w:tcPr>
          <w:p w14:paraId="7D1E43C5" w14:textId="77777777" w:rsidR="001B69BB" w:rsidRPr="00B734DD" w:rsidRDefault="001B69BB" w:rsidP="00FC7060">
            <w:pPr>
              <w:rPr>
                <w:sz w:val="10"/>
                <w:szCs w:val="12"/>
              </w:rPr>
            </w:pPr>
          </w:p>
        </w:tc>
        <w:tc>
          <w:tcPr>
            <w:tcW w:w="1775" w:type="dxa"/>
            <w:gridSpan w:val="4"/>
            <w:tcBorders>
              <w:top w:val="nil"/>
              <w:left w:val="single" w:sz="8" w:space="0" w:color="000000" w:themeColor="text1"/>
              <w:bottom w:val="single" w:sz="12" w:space="0" w:color="auto"/>
              <w:right w:val="single" w:sz="6" w:space="0" w:color="000000" w:themeColor="text1"/>
            </w:tcBorders>
            <w:vAlign w:val="center"/>
          </w:tcPr>
          <w:p w14:paraId="0D1AC8C4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2263" w:type="dxa"/>
            <w:gridSpan w:val="4"/>
            <w:tcBorders>
              <w:top w:val="nil"/>
              <w:left w:val="single" w:sz="8" w:space="0" w:color="000000" w:themeColor="text1"/>
              <w:bottom w:val="single" w:sz="12" w:space="0" w:color="auto"/>
              <w:right w:val="single" w:sz="6" w:space="0" w:color="000000" w:themeColor="text1"/>
            </w:tcBorders>
            <w:vAlign w:val="center"/>
          </w:tcPr>
          <w:p w14:paraId="5794C5C4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0173E3BF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5F4CD4F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016B1753" w14:textId="77777777" w:rsidTr="003B5D82">
        <w:trPr>
          <w:trHeight w:hRule="exact" w:val="72"/>
          <w:jc w:val="center"/>
        </w:trPr>
        <w:tc>
          <w:tcPr>
            <w:tcW w:w="7998" w:type="dxa"/>
            <w:gridSpan w:val="14"/>
            <w:tcBorders>
              <w:top w:val="single" w:sz="12" w:space="0" w:color="auto"/>
              <w:left w:val="single" w:sz="6" w:space="0" w:color="000000" w:themeColor="text1"/>
              <w:bottom w:val="single" w:sz="12" w:space="0" w:color="auto"/>
              <w:right w:val="single" w:sz="6" w:space="0" w:color="000000" w:themeColor="text1"/>
            </w:tcBorders>
            <w:vAlign w:val="center"/>
          </w:tcPr>
          <w:p w14:paraId="499946D4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183F0A76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4581035E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155542DB" w14:textId="77777777" w:rsidTr="003B5D82">
        <w:trPr>
          <w:trHeight w:val="288"/>
          <w:jc w:val="center"/>
        </w:trPr>
        <w:tc>
          <w:tcPr>
            <w:tcW w:w="7998" w:type="dxa"/>
            <w:gridSpan w:val="14"/>
            <w:tcBorders>
              <w:top w:val="single" w:sz="12" w:space="0" w:color="auto"/>
              <w:left w:val="single" w:sz="6" w:space="0" w:color="000000" w:themeColor="text1"/>
              <w:bottom w:val="single" w:sz="4" w:space="0" w:color="C0C0C0"/>
              <w:right w:val="single" w:sz="6" w:space="0" w:color="000000" w:themeColor="text1"/>
            </w:tcBorders>
            <w:shd w:val="clear" w:color="auto" w:fill="E6E6E6"/>
            <w:vAlign w:val="center"/>
          </w:tcPr>
          <w:p w14:paraId="046A8D65" w14:textId="77777777" w:rsidR="001B69BB" w:rsidRPr="00B734DD" w:rsidRDefault="001B69BB" w:rsidP="00232D9E">
            <w:pPr>
              <w:rPr>
                <w:sz w:val="14"/>
              </w:rPr>
            </w:pPr>
            <w:r w:rsidRPr="00B734DD">
              <w:rPr>
                <w:b/>
                <w:sz w:val="14"/>
              </w:rPr>
              <w:t>INSURANCE INFORMATION</w:t>
            </w:r>
            <w:r w:rsidRPr="00B734DD">
              <w:rPr>
                <w:sz w:val="14"/>
              </w:rPr>
              <w:t xml:space="preserve"> </w:t>
            </w:r>
            <w:r w:rsidRPr="00B734DD">
              <w:rPr>
                <w:sz w:val="14"/>
                <w:szCs w:val="16"/>
              </w:rPr>
              <w:t>(</w:t>
            </w:r>
            <w:r w:rsidRPr="00B734DD">
              <w:rPr>
                <w:i/>
                <w:sz w:val="10"/>
                <w:szCs w:val="12"/>
              </w:rPr>
              <w:t>provide updates during the year</w:t>
            </w:r>
            <w:r w:rsidRPr="00B734DD">
              <w:rPr>
                <w:sz w:val="14"/>
                <w:szCs w:val="16"/>
              </w:rPr>
              <w:t xml:space="preserve">)        </w:t>
            </w:r>
            <w:r w:rsidRPr="00B734DD">
              <w:rPr>
                <w:sz w:val="14"/>
                <w:highlight w:val="yellow"/>
              </w:rPr>
              <w:t xml:space="preserve"> Provide</w:t>
            </w:r>
            <w:r w:rsidR="00232D9E" w:rsidRPr="00B734DD">
              <w:rPr>
                <w:sz w:val="14"/>
                <w:highlight w:val="yellow"/>
              </w:rPr>
              <w:t xml:space="preserve"> </w:t>
            </w:r>
            <w:r w:rsidRPr="00B734DD">
              <w:rPr>
                <w:sz w:val="14"/>
                <w:highlight w:val="yellow"/>
              </w:rPr>
              <w:t>copy of insurance card – front &amp; back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06BEFEB0" w14:textId="77777777" w:rsidR="001B69BB" w:rsidRPr="00B734DD" w:rsidRDefault="001B69BB" w:rsidP="00586ED9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  <w:shd w:val="clear" w:color="auto" w:fill="E6E6E6"/>
          </w:tcPr>
          <w:p w14:paraId="683D5E3D" w14:textId="77777777" w:rsidR="001B69BB" w:rsidRPr="00B734DD" w:rsidRDefault="001B69BB" w:rsidP="00586ED9">
            <w:pPr>
              <w:rPr>
                <w:sz w:val="14"/>
              </w:rPr>
            </w:pPr>
          </w:p>
        </w:tc>
      </w:tr>
      <w:tr w:rsidR="001B69BB" w:rsidRPr="00B734DD" w14:paraId="133313E0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  <w:bottom w:val="single" w:sz="4" w:space="0" w:color="C0C0C0"/>
            </w:tcBorders>
            <w:vAlign w:val="center"/>
          </w:tcPr>
          <w:p w14:paraId="02F27872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Name of Policy Holder:</w:t>
            </w:r>
          </w:p>
        </w:tc>
        <w:tc>
          <w:tcPr>
            <w:tcW w:w="5611" w:type="dxa"/>
            <w:gridSpan w:val="10"/>
            <w:tcBorders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2B035953" w14:textId="77777777" w:rsidR="001B69BB" w:rsidRPr="00B734DD" w:rsidRDefault="001B69BB" w:rsidP="00CD7ACF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3A868991" w14:textId="77777777" w:rsidR="001B69BB" w:rsidRPr="00B734DD" w:rsidRDefault="001B69BB" w:rsidP="00901F18">
            <w:pPr>
              <w:jc w:val="right"/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65843EF" w14:textId="77777777" w:rsidR="001B69BB" w:rsidRPr="00B734DD" w:rsidRDefault="001B69BB" w:rsidP="00901F18">
            <w:pPr>
              <w:jc w:val="right"/>
              <w:rPr>
                <w:sz w:val="14"/>
              </w:rPr>
            </w:pPr>
          </w:p>
        </w:tc>
      </w:tr>
      <w:tr w:rsidR="001B69BB" w:rsidRPr="00B734DD" w14:paraId="1D6AD9A8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  <w:bottom w:val="single" w:sz="4" w:space="0" w:color="C0C0C0"/>
              <w:right w:val="single" w:sz="4" w:space="0" w:color="C0C0C0"/>
            </w:tcBorders>
            <w:vAlign w:val="center"/>
          </w:tcPr>
          <w:p w14:paraId="298E2901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Health Insurance Company:</w:t>
            </w:r>
          </w:p>
        </w:tc>
        <w:tc>
          <w:tcPr>
            <w:tcW w:w="5611" w:type="dxa"/>
            <w:gridSpan w:val="10"/>
            <w:tcBorders>
              <w:left w:val="single" w:sz="4" w:space="0" w:color="C0C0C0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4DC7E0C8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08073532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17907F28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45F0D2CC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  <w:bottom w:val="nil"/>
            </w:tcBorders>
            <w:vAlign w:val="center"/>
          </w:tcPr>
          <w:p w14:paraId="272CB762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Policy or Group Number: </w:t>
            </w:r>
          </w:p>
        </w:tc>
        <w:tc>
          <w:tcPr>
            <w:tcW w:w="2703" w:type="dxa"/>
            <w:gridSpan w:val="4"/>
            <w:tcBorders>
              <w:bottom w:val="nil"/>
            </w:tcBorders>
            <w:vAlign w:val="center"/>
          </w:tcPr>
          <w:p w14:paraId="7983EAA9" w14:textId="77777777" w:rsidR="001B69BB" w:rsidRPr="00B734DD" w:rsidRDefault="001B69BB" w:rsidP="003C49DB">
            <w:pPr>
              <w:ind w:left="-86"/>
              <w:rPr>
                <w:sz w:val="14"/>
              </w:rPr>
            </w:pPr>
          </w:p>
        </w:tc>
        <w:tc>
          <w:tcPr>
            <w:tcW w:w="2908" w:type="dxa"/>
            <w:gridSpan w:val="6"/>
            <w:tcBorders>
              <w:bottom w:val="nil"/>
              <w:right w:val="single" w:sz="6" w:space="0" w:color="000000" w:themeColor="text1"/>
            </w:tcBorders>
            <w:vAlign w:val="center"/>
          </w:tcPr>
          <w:p w14:paraId="54CE6136" w14:textId="77777777" w:rsidR="001B69BB" w:rsidRPr="00B734DD" w:rsidRDefault="001B69BB" w:rsidP="003C49DB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Phone no.: 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0C742C5D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FD693CC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362B1E92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  <w:bottom w:val="single" w:sz="12" w:space="0" w:color="auto"/>
            </w:tcBorders>
            <w:vAlign w:val="center"/>
          </w:tcPr>
          <w:p w14:paraId="42D3C635" w14:textId="77777777" w:rsidR="001B69BB" w:rsidRPr="00B734DD" w:rsidRDefault="001B69BB" w:rsidP="00586ED9">
            <w:pPr>
              <w:rPr>
                <w:sz w:val="14"/>
              </w:rPr>
            </w:pPr>
            <w:r w:rsidRPr="00B734DD">
              <w:rPr>
                <w:sz w:val="14"/>
              </w:rPr>
              <w:t>Pre-certification Required?</w:t>
            </w:r>
          </w:p>
        </w:tc>
        <w:tc>
          <w:tcPr>
            <w:tcW w:w="1573" w:type="dxa"/>
            <w:gridSpan w:val="2"/>
            <w:tcBorders>
              <w:bottom w:val="single" w:sz="12" w:space="0" w:color="auto"/>
            </w:tcBorders>
            <w:vAlign w:val="center"/>
          </w:tcPr>
          <w:p w14:paraId="5167C0E2" w14:textId="77777777" w:rsidR="001B69BB" w:rsidRPr="00B734DD" w:rsidRDefault="00CD7ACF" w:rsidP="008A53B8">
            <w:pPr>
              <w:ind w:left="-86"/>
              <w:rPr>
                <w:sz w:val="14"/>
              </w:rPr>
            </w:pPr>
            <w:r>
              <w:rPr>
                <w:sz w:val="14"/>
              </w:rPr>
              <w:t xml:space="preserve"> Yes</w:t>
            </w:r>
          </w:p>
        </w:tc>
        <w:tc>
          <w:tcPr>
            <w:tcW w:w="1130" w:type="dxa"/>
            <w:gridSpan w:val="2"/>
            <w:tcBorders>
              <w:bottom w:val="single" w:sz="12" w:space="0" w:color="auto"/>
            </w:tcBorders>
            <w:vAlign w:val="center"/>
          </w:tcPr>
          <w:p w14:paraId="145F91F2" w14:textId="77777777" w:rsidR="001B69BB" w:rsidRPr="00B734DD" w:rsidRDefault="001B69BB" w:rsidP="008A53B8">
            <w:pPr>
              <w:ind w:left="-86"/>
              <w:rPr>
                <w:sz w:val="14"/>
              </w:rPr>
            </w:pPr>
            <w:r w:rsidRPr="00B734DD">
              <w:rPr>
                <w:sz w:val="14"/>
              </w:rPr>
              <w:t xml:space="preserve">  No </w:t>
            </w:r>
          </w:p>
        </w:tc>
        <w:tc>
          <w:tcPr>
            <w:tcW w:w="2908" w:type="dxa"/>
            <w:gridSpan w:val="6"/>
            <w:tcBorders>
              <w:bottom w:val="single" w:sz="12" w:space="0" w:color="auto"/>
              <w:right w:val="single" w:sz="6" w:space="0" w:color="000000" w:themeColor="text1"/>
            </w:tcBorders>
            <w:vAlign w:val="center"/>
          </w:tcPr>
          <w:p w14:paraId="316E9D59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Phone no.:  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7B972E27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71D291AA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3CEA2E69" w14:textId="77777777" w:rsidTr="003B5D82">
        <w:trPr>
          <w:trHeight w:hRule="exact" w:val="72"/>
          <w:jc w:val="center"/>
        </w:trPr>
        <w:tc>
          <w:tcPr>
            <w:tcW w:w="7998" w:type="dxa"/>
            <w:gridSpan w:val="14"/>
            <w:tcBorders>
              <w:top w:val="single" w:sz="12" w:space="0" w:color="auto"/>
              <w:left w:val="single" w:sz="6" w:space="0" w:color="000000" w:themeColor="text1"/>
              <w:bottom w:val="single" w:sz="12" w:space="0" w:color="auto"/>
              <w:right w:val="single" w:sz="6" w:space="0" w:color="000000" w:themeColor="text1"/>
            </w:tcBorders>
            <w:vAlign w:val="center"/>
          </w:tcPr>
          <w:p w14:paraId="2F408B9A" w14:textId="77777777" w:rsidR="001B69BB" w:rsidRPr="00B734DD" w:rsidRDefault="001B69BB" w:rsidP="00760905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5A384E23" w14:textId="77777777" w:rsidR="001B69BB" w:rsidRPr="00B734DD" w:rsidRDefault="001B69BB" w:rsidP="00760905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3D1A8196" w14:textId="77777777" w:rsidR="001B69BB" w:rsidRPr="00B734DD" w:rsidRDefault="001B69BB" w:rsidP="00760905">
            <w:pPr>
              <w:rPr>
                <w:sz w:val="14"/>
              </w:rPr>
            </w:pPr>
          </w:p>
        </w:tc>
      </w:tr>
      <w:tr w:rsidR="001B69BB" w:rsidRPr="00B734DD" w14:paraId="6004B871" w14:textId="77777777" w:rsidTr="003B5D82">
        <w:trPr>
          <w:trHeight w:val="288"/>
          <w:jc w:val="center"/>
        </w:trPr>
        <w:tc>
          <w:tcPr>
            <w:tcW w:w="7998" w:type="dxa"/>
            <w:gridSpan w:val="14"/>
            <w:tcBorders>
              <w:top w:val="single" w:sz="12" w:space="0" w:color="auto"/>
              <w:left w:val="single" w:sz="6" w:space="0" w:color="000000" w:themeColor="text1"/>
              <w:bottom w:val="single" w:sz="4" w:space="0" w:color="C0C0C0"/>
              <w:right w:val="single" w:sz="6" w:space="0" w:color="000000" w:themeColor="text1"/>
            </w:tcBorders>
            <w:shd w:val="clear" w:color="auto" w:fill="E6E6E6"/>
            <w:vAlign w:val="center"/>
          </w:tcPr>
          <w:p w14:paraId="7F034097" w14:textId="77777777" w:rsidR="001B69BB" w:rsidRPr="00B734DD" w:rsidRDefault="001B69BB" w:rsidP="00E24ED9">
            <w:pPr>
              <w:pStyle w:val="Heading2"/>
              <w:jc w:val="left"/>
              <w:rPr>
                <w:sz w:val="16"/>
                <w:szCs w:val="18"/>
              </w:rPr>
            </w:pPr>
            <w:r w:rsidRPr="00B734DD">
              <w:rPr>
                <w:sz w:val="16"/>
                <w:szCs w:val="18"/>
              </w:rPr>
              <w:t>Student medical history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3AD1E7E0" w14:textId="77777777" w:rsidR="001B69BB" w:rsidRPr="00B734DD" w:rsidRDefault="001B69BB" w:rsidP="00E24ED9">
            <w:pPr>
              <w:pStyle w:val="Heading2"/>
              <w:jc w:val="left"/>
              <w:rPr>
                <w:sz w:val="16"/>
                <w:szCs w:val="18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  <w:shd w:val="clear" w:color="auto" w:fill="E6E6E6"/>
          </w:tcPr>
          <w:p w14:paraId="21B96281" w14:textId="77777777" w:rsidR="001B69BB" w:rsidRPr="00B734DD" w:rsidRDefault="001B69BB" w:rsidP="00E24ED9">
            <w:pPr>
              <w:pStyle w:val="Heading2"/>
              <w:jc w:val="left"/>
              <w:rPr>
                <w:sz w:val="16"/>
                <w:szCs w:val="18"/>
              </w:rPr>
            </w:pPr>
          </w:p>
        </w:tc>
      </w:tr>
      <w:tr w:rsidR="00E82517" w:rsidRPr="00B734DD" w14:paraId="41FA9BDC" w14:textId="77777777" w:rsidTr="00C73B13">
        <w:trPr>
          <w:trHeight w:val="282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</w:tcBorders>
            <w:vAlign w:val="center"/>
          </w:tcPr>
          <w:p w14:paraId="3024AF21" w14:textId="77777777" w:rsidR="00E82517" w:rsidRPr="00B734DD" w:rsidRDefault="00E82517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Primary Physician:</w:t>
            </w:r>
          </w:p>
        </w:tc>
        <w:tc>
          <w:tcPr>
            <w:tcW w:w="2805" w:type="dxa"/>
            <w:gridSpan w:val="5"/>
            <w:tcBorders>
              <w:right w:val="single" w:sz="6" w:space="0" w:color="000000" w:themeColor="text1"/>
            </w:tcBorders>
            <w:vAlign w:val="center"/>
          </w:tcPr>
          <w:p w14:paraId="0A5F43EF" w14:textId="77777777" w:rsidR="00E82517" w:rsidRPr="00B734DD" w:rsidRDefault="00E82517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 </w:t>
            </w:r>
          </w:p>
          <w:p w14:paraId="03BDCB1F" w14:textId="77777777" w:rsidR="00E82517" w:rsidRPr="00B734DD" w:rsidRDefault="00E82517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 </w:t>
            </w:r>
          </w:p>
        </w:tc>
        <w:tc>
          <w:tcPr>
            <w:tcW w:w="2806" w:type="dxa"/>
            <w:gridSpan w:val="5"/>
            <w:tcBorders>
              <w:right w:val="single" w:sz="6" w:space="0" w:color="000000" w:themeColor="text1"/>
            </w:tcBorders>
            <w:vAlign w:val="center"/>
          </w:tcPr>
          <w:p w14:paraId="23260695" w14:textId="77777777" w:rsidR="00E82517" w:rsidRPr="00B734DD" w:rsidRDefault="00E82517" w:rsidP="003C49DB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Phone No.: </w:t>
            </w:r>
            <w:r w:rsidRPr="00B734DD">
              <w:rPr>
                <w:sz w:val="10"/>
                <w:szCs w:val="12"/>
              </w:rPr>
              <w:t xml:space="preserve"> 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04D73CF4" w14:textId="77777777" w:rsidR="00E82517" w:rsidRPr="00B734DD" w:rsidRDefault="00E82517" w:rsidP="0033020B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04A004E" w14:textId="77777777" w:rsidR="00E82517" w:rsidRPr="00B734DD" w:rsidRDefault="00E82517" w:rsidP="0033020B">
            <w:pPr>
              <w:rPr>
                <w:sz w:val="14"/>
              </w:rPr>
            </w:pPr>
          </w:p>
        </w:tc>
      </w:tr>
      <w:tr w:rsidR="001B69BB" w:rsidRPr="00B734DD" w14:paraId="05A29A97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</w:tcBorders>
            <w:vAlign w:val="center"/>
          </w:tcPr>
          <w:p w14:paraId="463A1380" w14:textId="77777777" w:rsidR="001B69BB" w:rsidRPr="00B734DD" w:rsidRDefault="000D6A04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L</w:t>
            </w:r>
            <w:r w:rsidR="001B69BB" w:rsidRPr="00B734DD">
              <w:rPr>
                <w:sz w:val="14"/>
              </w:rPr>
              <w:t xml:space="preserve">ist all current </w:t>
            </w:r>
            <w:r w:rsidR="001B69BB" w:rsidRPr="00B734DD">
              <w:rPr>
                <w:b/>
                <w:i/>
                <w:sz w:val="14"/>
              </w:rPr>
              <w:t>medication</w:t>
            </w:r>
            <w:r w:rsidR="001B69BB" w:rsidRPr="00B734DD">
              <w:rPr>
                <w:sz w:val="14"/>
              </w:rPr>
              <w:t>:</w:t>
            </w:r>
          </w:p>
        </w:tc>
        <w:tc>
          <w:tcPr>
            <w:tcW w:w="5611" w:type="dxa"/>
            <w:gridSpan w:val="10"/>
            <w:tcBorders>
              <w:right w:val="single" w:sz="6" w:space="0" w:color="000000" w:themeColor="text1"/>
            </w:tcBorders>
            <w:vAlign w:val="center"/>
          </w:tcPr>
          <w:p w14:paraId="3D0AE167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65760654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7BDDC384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23DE6A7C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</w:tcBorders>
            <w:vAlign w:val="center"/>
          </w:tcPr>
          <w:p w14:paraId="4A113B3E" w14:textId="77777777" w:rsidR="001B69BB" w:rsidRPr="00B734DD" w:rsidRDefault="000D6A04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L</w:t>
            </w:r>
            <w:r w:rsidR="001B69BB" w:rsidRPr="00B734DD">
              <w:rPr>
                <w:sz w:val="14"/>
              </w:rPr>
              <w:t xml:space="preserve">ist any food/medication </w:t>
            </w:r>
            <w:r w:rsidR="001B69BB" w:rsidRPr="00B734DD">
              <w:rPr>
                <w:b/>
                <w:i/>
                <w:sz w:val="14"/>
              </w:rPr>
              <w:t>allergies</w:t>
            </w:r>
            <w:r w:rsidR="001B69BB" w:rsidRPr="00B734DD">
              <w:rPr>
                <w:sz w:val="14"/>
              </w:rPr>
              <w:t>:</w:t>
            </w:r>
          </w:p>
        </w:tc>
        <w:tc>
          <w:tcPr>
            <w:tcW w:w="5611" w:type="dxa"/>
            <w:gridSpan w:val="10"/>
            <w:tcBorders>
              <w:right w:val="single" w:sz="6" w:space="0" w:color="000000" w:themeColor="text1"/>
            </w:tcBorders>
            <w:vAlign w:val="center"/>
          </w:tcPr>
          <w:p w14:paraId="121A8FB2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0074ECC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366A540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11A4EDD2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</w:tcBorders>
            <w:vAlign w:val="center"/>
          </w:tcPr>
          <w:p w14:paraId="26A7CF8B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Date of last tetanus shot:</w:t>
            </w:r>
          </w:p>
        </w:tc>
        <w:tc>
          <w:tcPr>
            <w:tcW w:w="5611" w:type="dxa"/>
            <w:gridSpan w:val="10"/>
            <w:tcBorders>
              <w:right w:val="single" w:sz="6" w:space="0" w:color="000000" w:themeColor="text1"/>
            </w:tcBorders>
            <w:vAlign w:val="center"/>
          </w:tcPr>
          <w:p w14:paraId="0ED1DFB1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47F34C3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3F17DDCE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7F172BD3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</w:tcBorders>
            <w:vAlign w:val="center"/>
          </w:tcPr>
          <w:p w14:paraId="7F445DCA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Physical Restrictions:</w:t>
            </w:r>
          </w:p>
        </w:tc>
        <w:tc>
          <w:tcPr>
            <w:tcW w:w="5611" w:type="dxa"/>
            <w:gridSpan w:val="10"/>
            <w:tcBorders>
              <w:right w:val="single" w:sz="6" w:space="0" w:color="000000" w:themeColor="text1"/>
            </w:tcBorders>
            <w:vAlign w:val="center"/>
          </w:tcPr>
          <w:p w14:paraId="7CCEF9AD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B4D663F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5358573A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4DDA1F86" w14:textId="77777777" w:rsidTr="003B5D82">
        <w:trPr>
          <w:trHeight w:val="288"/>
          <w:jc w:val="center"/>
        </w:trPr>
        <w:tc>
          <w:tcPr>
            <w:tcW w:w="2387" w:type="dxa"/>
            <w:gridSpan w:val="4"/>
            <w:tcBorders>
              <w:left w:val="single" w:sz="6" w:space="0" w:color="000000" w:themeColor="text1"/>
              <w:bottom w:val="single" w:sz="12" w:space="0" w:color="000000" w:themeColor="text1"/>
            </w:tcBorders>
            <w:vAlign w:val="center"/>
          </w:tcPr>
          <w:p w14:paraId="36F9431A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>Dietary Restrictions:</w:t>
            </w:r>
          </w:p>
        </w:tc>
        <w:tc>
          <w:tcPr>
            <w:tcW w:w="5611" w:type="dxa"/>
            <w:gridSpan w:val="10"/>
            <w:tcBorders>
              <w:bottom w:val="single" w:sz="12" w:space="0" w:color="000000" w:themeColor="text1"/>
              <w:right w:val="single" w:sz="6" w:space="0" w:color="000000" w:themeColor="text1"/>
            </w:tcBorders>
            <w:vAlign w:val="center"/>
          </w:tcPr>
          <w:p w14:paraId="13900341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16D9A10B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3603E0F6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4794F5ED" w14:textId="77777777" w:rsidTr="003B5D82">
        <w:trPr>
          <w:trHeight w:hRule="exact" w:val="72"/>
          <w:jc w:val="center"/>
        </w:trPr>
        <w:tc>
          <w:tcPr>
            <w:tcW w:w="7998" w:type="dxa"/>
            <w:gridSpan w:val="14"/>
            <w:tcBorders>
              <w:top w:val="single" w:sz="12" w:space="0" w:color="000000" w:themeColor="text1"/>
              <w:left w:val="single" w:sz="6" w:space="0" w:color="000000" w:themeColor="text1"/>
              <w:bottom w:val="single" w:sz="12" w:space="0" w:color="000000" w:themeColor="text1"/>
              <w:right w:val="single" w:sz="6" w:space="0" w:color="000000" w:themeColor="text1"/>
            </w:tcBorders>
            <w:vAlign w:val="center"/>
          </w:tcPr>
          <w:p w14:paraId="43F82F92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345D05A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4856DE24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747CB850" w14:textId="77777777" w:rsidTr="003B5D82">
        <w:trPr>
          <w:trHeight w:val="288"/>
          <w:jc w:val="center"/>
        </w:trPr>
        <w:tc>
          <w:tcPr>
            <w:tcW w:w="7998" w:type="dxa"/>
            <w:gridSpan w:val="14"/>
            <w:tcBorders>
              <w:top w:val="single" w:sz="12" w:space="0" w:color="000000" w:themeColor="text1"/>
              <w:left w:val="single" w:sz="6" w:space="0" w:color="000000" w:themeColor="text1"/>
              <w:bottom w:val="single" w:sz="4" w:space="0" w:color="C0C0C0"/>
              <w:right w:val="single" w:sz="6" w:space="0" w:color="000000" w:themeColor="text1"/>
            </w:tcBorders>
            <w:shd w:val="clear" w:color="auto" w:fill="E6E6E6"/>
            <w:vAlign w:val="center"/>
          </w:tcPr>
          <w:p w14:paraId="38AB5FB0" w14:textId="77777777" w:rsidR="001B69BB" w:rsidRPr="00B734DD" w:rsidRDefault="001B69BB" w:rsidP="00EF2F22">
            <w:pPr>
              <w:pStyle w:val="Heading2"/>
              <w:jc w:val="left"/>
              <w:rPr>
                <w:sz w:val="16"/>
                <w:szCs w:val="18"/>
              </w:rPr>
            </w:pPr>
            <w:r w:rsidRPr="00B734DD">
              <w:rPr>
                <w:sz w:val="16"/>
                <w:szCs w:val="18"/>
              </w:rPr>
              <w:t>IN CASE OF EMERGENCY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2182AD91" w14:textId="77777777" w:rsidR="001B69BB" w:rsidRPr="00B734DD" w:rsidRDefault="001B69BB" w:rsidP="00EF2F22">
            <w:pPr>
              <w:pStyle w:val="Heading2"/>
              <w:jc w:val="left"/>
              <w:rPr>
                <w:sz w:val="16"/>
                <w:szCs w:val="18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  <w:shd w:val="clear" w:color="auto" w:fill="E6E6E6"/>
          </w:tcPr>
          <w:p w14:paraId="2D496A38" w14:textId="77777777" w:rsidR="001B69BB" w:rsidRPr="00B734DD" w:rsidRDefault="001B69BB" w:rsidP="00EF2F22">
            <w:pPr>
              <w:pStyle w:val="Heading2"/>
              <w:jc w:val="left"/>
              <w:rPr>
                <w:sz w:val="16"/>
                <w:szCs w:val="18"/>
              </w:rPr>
            </w:pPr>
          </w:p>
        </w:tc>
      </w:tr>
      <w:tr w:rsidR="001B69BB" w:rsidRPr="00B734DD" w14:paraId="3FFFE3A4" w14:textId="77777777" w:rsidTr="003B5D82">
        <w:trPr>
          <w:trHeight w:val="288"/>
          <w:jc w:val="center"/>
        </w:trPr>
        <w:tc>
          <w:tcPr>
            <w:tcW w:w="3240" w:type="dxa"/>
            <w:gridSpan w:val="5"/>
            <w:tcBorders>
              <w:left w:val="single" w:sz="6" w:space="0" w:color="000000" w:themeColor="text1"/>
              <w:bottom w:val="nil"/>
            </w:tcBorders>
            <w:vAlign w:val="center"/>
          </w:tcPr>
          <w:p w14:paraId="6FB7CA53" w14:textId="77777777" w:rsidR="00621EA3" w:rsidRPr="00B734DD" w:rsidRDefault="001B69BB" w:rsidP="0033020B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Name of local </w:t>
            </w:r>
            <w:r w:rsidRPr="00B734DD">
              <w:rPr>
                <w:sz w:val="10"/>
                <w:szCs w:val="12"/>
              </w:rPr>
              <w:t>friend/relative</w:t>
            </w:r>
          </w:p>
          <w:p w14:paraId="78D9B654" w14:textId="77777777" w:rsidR="001B69BB" w:rsidRPr="00B734DD" w:rsidRDefault="001B69BB" w:rsidP="0033020B">
            <w:pPr>
              <w:rPr>
                <w:sz w:val="14"/>
              </w:rPr>
            </w:pPr>
            <w:r w:rsidRPr="00B734DD">
              <w:rPr>
                <w:i/>
                <w:sz w:val="10"/>
                <w:szCs w:val="12"/>
              </w:rPr>
              <w:t>(not living at same address):</w:t>
            </w:r>
          </w:p>
        </w:tc>
        <w:tc>
          <w:tcPr>
            <w:tcW w:w="1333" w:type="dxa"/>
            <w:gridSpan w:val="2"/>
            <w:tcBorders>
              <w:bottom w:val="nil"/>
              <w:right w:val="single" w:sz="6" w:space="0" w:color="000000" w:themeColor="text1"/>
            </w:tcBorders>
            <w:vAlign w:val="center"/>
          </w:tcPr>
          <w:p w14:paraId="5334AF2C" w14:textId="77777777" w:rsidR="001B69BB" w:rsidRPr="00B734DD" w:rsidRDefault="001B69BB" w:rsidP="0033020B">
            <w:pPr>
              <w:rPr>
                <w:sz w:val="10"/>
                <w:szCs w:val="12"/>
              </w:rPr>
            </w:pPr>
            <w:r w:rsidRPr="00B734DD">
              <w:rPr>
                <w:sz w:val="10"/>
                <w:szCs w:val="12"/>
              </w:rPr>
              <w:t>Relationship to student:</w:t>
            </w:r>
          </w:p>
        </w:tc>
        <w:tc>
          <w:tcPr>
            <w:tcW w:w="1620" w:type="dxa"/>
            <w:gridSpan w:val="5"/>
            <w:tcBorders>
              <w:bottom w:val="nil"/>
              <w:right w:val="single" w:sz="6" w:space="0" w:color="000000" w:themeColor="text1"/>
            </w:tcBorders>
            <w:vAlign w:val="center"/>
          </w:tcPr>
          <w:p w14:paraId="2731122A" w14:textId="77777777" w:rsidR="001B69BB" w:rsidRPr="00B734DD" w:rsidRDefault="001B69BB" w:rsidP="0033020B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Home </w:t>
            </w:r>
            <w:r w:rsidRPr="00B734DD">
              <w:rPr>
                <w:sz w:val="10"/>
                <w:szCs w:val="12"/>
              </w:rPr>
              <w:t>Phone No.:</w:t>
            </w:r>
          </w:p>
        </w:tc>
        <w:tc>
          <w:tcPr>
            <w:tcW w:w="1805" w:type="dxa"/>
            <w:gridSpan w:val="2"/>
            <w:tcBorders>
              <w:bottom w:val="nil"/>
              <w:right w:val="single" w:sz="6" w:space="0" w:color="000000" w:themeColor="text1"/>
            </w:tcBorders>
            <w:vAlign w:val="center"/>
          </w:tcPr>
          <w:p w14:paraId="20928D4E" w14:textId="77777777" w:rsidR="001B69BB" w:rsidRPr="00B734DD" w:rsidRDefault="001B69BB" w:rsidP="00FC7060">
            <w:pPr>
              <w:rPr>
                <w:sz w:val="14"/>
              </w:rPr>
            </w:pPr>
            <w:r w:rsidRPr="00B734DD">
              <w:rPr>
                <w:sz w:val="14"/>
              </w:rPr>
              <w:t xml:space="preserve">Cell </w:t>
            </w:r>
            <w:r w:rsidRPr="00B734DD">
              <w:rPr>
                <w:sz w:val="10"/>
                <w:szCs w:val="12"/>
              </w:rPr>
              <w:t>Phone No.: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3143BE15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0EDFEFD1" w14:textId="77777777" w:rsidR="001B69BB" w:rsidRPr="00B734DD" w:rsidRDefault="001B69BB" w:rsidP="00FC7060">
            <w:pPr>
              <w:rPr>
                <w:sz w:val="14"/>
              </w:rPr>
            </w:pPr>
          </w:p>
        </w:tc>
      </w:tr>
      <w:tr w:rsidR="001B69BB" w:rsidRPr="00B734DD" w14:paraId="3B640952" w14:textId="77777777" w:rsidTr="003B5D82">
        <w:trPr>
          <w:trHeight w:val="288"/>
          <w:jc w:val="center"/>
        </w:trPr>
        <w:tc>
          <w:tcPr>
            <w:tcW w:w="3240" w:type="dxa"/>
            <w:gridSpan w:val="5"/>
            <w:tcBorders>
              <w:top w:val="nil"/>
              <w:left w:val="single" w:sz="6" w:space="0" w:color="000000" w:themeColor="text1"/>
              <w:bottom w:val="single" w:sz="4" w:space="0" w:color="C0C0C0"/>
            </w:tcBorders>
            <w:vAlign w:val="center"/>
          </w:tcPr>
          <w:p w14:paraId="56CCE5B1" w14:textId="77777777" w:rsidR="001B69BB" w:rsidRPr="00CD7ACF" w:rsidRDefault="001B69BB" w:rsidP="00CD7ACF">
            <w:pPr>
              <w:pStyle w:val="ListParagraph"/>
              <w:numPr>
                <w:ilvl w:val="0"/>
                <w:numId w:val="11"/>
              </w:numPr>
              <w:rPr>
                <w:sz w:val="14"/>
              </w:rPr>
            </w:pPr>
          </w:p>
        </w:tc>
        <w:tc>
          <w:tcPr>
            <w:tcW w:w="1333" w:type="dxa"/>
            <w:gridSpan w:val="2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0D948C59" w14:textId="77777777" w:rsidR="001B69BB" w:rsidRPr="00B734DD" w:rsidRDefault="001B69BB" w:rsidP="00FC7060">
            <w:pPr>
              <w:rPr>
                <w:sz w:val="14"/>
              </w:rPr>
            </w:pPr>
          </w:p>
        </w:tc>
        <w:tc>
          <w:tcPr>
            <w:tcW w:w="1620" w:type="dxa"/>
            <w:gridSpan w:val="5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16D8EC08" w14:textId="77777777" w:rsidR="001B69BB" w:rsidRPr="00B734DD" w:rsidRDefault="001B69BB" w:rsidP="00CD7ACF">
            <w:pPr>
              <w:rPr>
                <w:sz w:val="14"/>
              </w:rPr>
            </w:pPr>
          </w:p>
        </w:tc>
        <w:tc>
          <w:tcPr>
            <w:tcW w:w="1805" w:type="dxa"/>
            <w:gridSpan w:val="2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1AE39D24" w14:textId="77777777" w:rsidR="001B69BB" w:rsidRPr="00B734DD" w:rsidRDefault="00621EA3" w:rsidP="0033020B">
            <w:pPr>
              <w:rPr>
                <w:sz w:val="14"/>
              </w:rPr>
            </w:pPr>
            <w:r w:rsidRPr="00B734DD">
              <w:rPr>
                <w:sz w:val="14"/>
              </w:rPr>
              <w:t>(    )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29102454" w14:textId="77777777" w:rsidR="001B69BB" w:rsidRPr="00B734DD" w:rsidRDefault="001B69BB" w:rsidP="0033020B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right w:val="single" w:sz="8" w:space="0" w:color="000000" w:themeColor="text1"/>
            </w:tcBorders>
          </w:tcPr>
          <w:p w14:paraId="6B4E7178" w14:textId="77777777" w:rsidR="001B69BB" w:rsidRPr="00B734DD" w:rsidRDefault="001B69BB" w:rsidP="0033020B">
            <w:pPr>
              <w:rPr>
                <w:sz w:val="14"/>
              </w:rPr>
            </w:pPr>
          </w:p>
        </w:tc>
      </w:tr>
      <w:tr w:rsidR="001B69BB" w:rsidRPr="00B734DD" w14:paraId="2D7314EA" w14:textId="77777777" w:rsidTr="00C73B13">
        <w:trPr>
          <w:trHeight w:val="288"/>
          <w:jc w:val="center"/>
        </w:trPr>
        <w:tc>
          <w:tcPr>
            <w:tcW w:w="3240" w:type="dxa"/>
            <w:gridSpan w:val="5"/>
            <w:tcBorders>
              <w:top w:val="nil"/>
              <w:left w:val="single" w:sz="6" w:space="0" w:color="000000" w:themeColor="text1"/>
              <w:bottom w:val="single" w:sz="4" w:space="0" w:color="C0C0C0"/>
            </w:tcBorders>
            <w:vAlign w:val="center"/>
          </w:tcPr>
          <w:p w14:paraId="07C66B08" w14:textId="77777777" w:rsidR="001B69BB" w:rsidRPr="00CD7ACF" w:rsidRDefault="001B69BB" w:rsidP="00CD7ACF">
            <w:pPr>
              <w:pStyle w:val="ListParagraph"/>
              <w:numPr>
                <w:ilvl w:val="0"/>
                <w:numId w:val="11"/>
              </w:numPr>
              <w:rPr>
                <w:sz w:val="14"/>
              </w:rPr>
            </w:pPr>
          </w:p>
        </w:tc>
        <w:tc>
          <w:tcPr>
            <w:tcW w:w="1333" w:type="dxa"/>
            <w:gridSpan w:val="2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6204B605" w14:textId="77777777" w:rsidR="001B69BB" w:rsidRPr="00B734DD" w:rsidRDefault="001B69BB" w:rsidP="0033020B">
            <w:pPr>
              <w:rPr>
                <w:sz w:val="14"/>
              </w:rPr>
            </w:pPr>
          </w:p>
        </w:tc>
        <w:tc>
          <w:tcPr>
            <w:tcW w:w="1620" w:type="dxa"/>
            <w:gridSpan w:val="5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69C7CCC8" w14:textId="77777777" w:rsidR="001B69BB" w:rsidRPr="00B734DD" w:rsidRDefault="001B69BB" w:rsidP="00CD7ACF">
            <w:pPr>
              <w:rPr>
                <w:sz w:val="14"/>
              </w:rPr>
            </w:pPr>
          </w:p>
        </w:tc>
        <w:tc>
          <w:tcPr>
            <w:tcW w:w="1805" w:type="dxa"/>
            <w:gridSpan w:val="2"/>
            <w:tcBorders>
              <w:top w:val="nil"/>
              <w:bottom w:val="single" w:sz="4" w:space="0" w:color="C0C0C0"/>
              <w:right w:val="single" w:sz="6" w:space="0" w:color="000000" w:themeColor="text1"/>
            </w:tcBorders>
            <w:vAlign w:val="center"/>
          </w:tcPr>
          <w:p w14:paraId="3108153C" w14:textId="77777777" w:rsidR="001B69BB" w:rsidRPr="00B734DD" w:rsidRDefault="00621EA3" w:rsidP="0033020B">
            <w:pPr>
              <w:rPr>
                <w:sz w:val="14"/>
              </w:rPr>
            </w:pPr>
            <w:r w:rsidRPr="00B734DD">
              <w:rPr>
                <w:sz w:val="14"/>
              </w:rPr>
              <w:t>(    )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right w:val="single" w:sz="6" w:space="0" w:color="000000" w:themeColor="text1"/>
            </w:tcBorders>
          </w:tcPr>
          <w:p w14:paraId="1E236CF3" w14:textId="77777777" w:rsidR="001B69BB" w:rsidRPr="00B734DD" w:rsidRDefault="001B69BB" w:rsidP="0033020B">
            <w:pPr>
              <w:rPr>
                <w:sz w:val="14"/>
              </w:rPr>
            </w:pPr>
          </w:p>
        </w:tc>
        <w:tc>
          <w:tcPr>
            <w:tcW w:w="7126" w:type="dxa"/>
            <w:gridSpan w:val="2"/>
            <w:vMerge/>
            <w:tcBorders>
              <w:left w:val="single" w:sz="6" w:space="0" w:color="000000" w:themeColor="text1"/>
              <w:bottom w:val="single" w:sz="18" w:space="0" w:color="000000" w:themeColor="text1"/>
              <w:right w:val="single" w:sz="8" w:space="0" w:color="000000" w:themeColor="text1"/>
            </w:tcBorders>
          </w:tcPr>
          <w:p w14:paraId="50176B10" w14:textId="77777777" w:rsidR="001B69BB" w:rsidRPr="00B734DD" w:rsidRDefault="001B69BB" w:rsidP="0033020B">
            <w:pPr>
              <w:rPr>
                <w:sz w:val="14"/>
              </w:rPr>
            </w:pPr>
          </w:p>
        </w:tc>
      </w:tr>
      <w:tr w:rsidR="001B69BB" w:rsidRPr="00B734DD" w14:paraId="7405FFC5" w14:textId="77777777" w:rsidTr="00C73B13">
        <w:trPr>
          <w:trHeight w:val="84"/>
          <w:jc w:val="center"/>
        </w:trPr>
        <w:tc>
          <w:tcPr>
            <w:tcW w:w="7998" w:type="dxa"/>
            <w:gridSpan w:val="14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2F60F27" w14:textId="77777777" w:rsidR="001B69BB" w:rsidRPr="00B734DD" w:rsidRDefault="00C81BAF" w:rsidP="006A44B7">
            <w:pPr>
              <w:pStyle w:val="Italic"/>
              <w:jc w:val="center"/>
              <w:rPr>
                <w:i w:val="0"/>
                <w:sz w:val="14"/>
              </w:rPr>
            </w:pPr>
            <w:r w:rsidRPr="00B734DD">
              <w:rPr>
                <w:b/>
                <w:i w:val="0"/>
                <w:noProof/>
                <w:sz w:val="1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F616A2E" wp14:editId="2733219B">
                      <wp:simplePos x="0" y="0"/>
                      <wp:positionH relativeFrom="column">
                        <wp:posOffset>3177540</wp:posOffset>
                      </wp:positionH>
                      <wp:positionV relativeFrom="paragraph">
                        <wp:posOffset>50800</wp:posOffset>
                      </wp:positionV>
                      <wp:extent cx="290195" cy="90805"/>
                      <wp:effectExtent l="7620" t="21590" r="16510" b="20955"/>
                      <wp:wrapNone/>
                      <wp:docPr id="1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19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9895"/>
                                </a:avLst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4507B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10" o:spid="_x0000_s1026" type="#_x0000_t13" style="position:absolute;margin-left:250.2pt;margin-top:4pt;width:22.85pt;height: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" fillcolor="black [3213]"/>
                  </w:pict>
                </mc:Fallback>
              </mc:AlternateContent>
            </w:r>
            <w:r w:rsidR="001B69BB" w:rsidRPr="00B734DD">
              <w:rPr>
                <w:b/>
                <w:i w:val="0"/>
                <w:sz w:val="18"/>
                <w:szCs w:val="22"/>
                <w:highlight w:val="yellow"/>
              </w:rPr>
              <w:t>Please continue</w:t>
            </w:r>
          </w:p>
        </w:tc>
        <w:tc>
          <w:tcPr>
            <w:tcW w:w="192" w:type="dxa"/>
            <w:vMerge/>
            <w:tcBorders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B02336" w14:textId="77777777" w:rsidR="001B69BB" w:rsidRPr="00B734DD" w:rsidRDefault="001B69BB" w:rsidP="006A44B7">
            <w:pPr>
              <w:pStyle w:val="Italic"/>
              <w:jc w:val="center"/>
              <w:rPr>
                <w:b/>
                <w:i w:val="0"/>
                <w:noProof/>
                <w:sz w:val="20"/>
                <w:szCs w:val="22"/>
              </w:rPr>
            </w:pPr>
          </w:p>
        </w:tc>
        <w:tc>
          <w:tcPr>
            <w:tcW w:w="5021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8" w:space="0" w:color="000000" w:themeColor="text1"/>
            </w:tcBorders>
          </w:tcPr>
          <w:p w14:paraId="14439281" w14:textId="77777777" w:rsidR="001B69BB" w:rsidRPr="00B734DD" w:rsidRDefault="001B69BB" w:rsidP="00232D9E">
            <w:pPr>
              <w:jc w:val="center"/>
              <w:rPr>
                <w:sz w:val="14"/>
              </w:rPr>
            </w:pPr>
            <w:r w:rsidRPr="00B734DD">
              <w:rPr>
                <w:sz w:val="14"/>
                <w:highlight w:val="yellow"/>
              </w:rPr>
              <w:t>Parent/Guardian Signature</w:t>
            </w:r>
          </w:p>
        </w:tc>
        <w:tc>
          <w:tcPr>
            <w:tcW w:w="2105" w:type="dxa"/>
            <w:tcBorders>
              <w:top w:val="single" w:sz="1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8" w:space="0" w:color="000000" w:themeColor="text1"/>
            </w:tcBorders>
          </w:tcPr>
          <w:p w14:paraId="7F582811" w14:textId="77777777" w:rsidR="001B69BB" w:rsidRPr="00B734DD" w:rsidRDefault="001B69BB" w:rsidP="00B72948">
            <w:pPr>
              <w:jc w:val="center"/>
              <w:rPr>
                <w:sz w:val="14"/>
              </w:rPr>
            </w:pPr>
            <w:r w:rsidRPr="00B734DD">
              <w:rPr>
                <w:sz w:val="14"/>
              </w:rPr>
              <w:t>Date</w:t>
            </w:r>
          </w:p>
        </w:tc>
      </w:tr>
    </w:tbl>
    <w:p w14:paraId="2532227A" w14:textId="77777777" w:rsidR="006A44B7" w:rsidRPr="00B734DD" w:rsidRDefault="006A44B7" w:rsidP="00C73B13">
      <w:pPr>
        <w:rPr>
          <w:sz w:val="14"/>
        </w:rPr>
      </w:pPr>
    </w:p>
    <w:sectPr w:rsidR="006A44B7" w:rsidRPr="00B734DD" w:rsidSect="006D5CAE">
      <w:footerReference w:type="default" r:id="rId8"/>
      <w:pgSz w:w="15840" w:h="12240" w:orient="landscape" w:code="1"/>
      <w:pgMar w:top="288" w:right="245" w:bottom="720" w:left="245" w:header="432" w:footer="216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A47FC" w14:textId="77777777" w:rsidR="00491423" w:rsidRDefault="00491423" w:rsidP="007F23A4">
      <w:r>
        <w:separator/>
      </w:r>
    </w:p>
  </w:endnote>
  <w:endnote w:type="continuationSeparator" w:id="0">
    <w:p w14:paraId="437A8FA7" w14:textId="77777777" w:rsidR="00491423" w:rsidRDefault="00491423" w:rsidP="007F2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4F416" w14:textId="77777777" w:rsidR="007F23A4" w:rsidRDefault="00546960">
    <w:pPr>
      <w:pStyle w:val="Footer"/>
    </w:pPr>
    <w:r>
      <w:fldChar w:fldCharType="begin"/>
    </w:r>
    <w:r w:rsidR="00CB53B6">
      <w:instrText xml:space="preserve"> FILENAME\p \* MERGEFORMAT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2CDD0" w14:textId="77777777" w:rsidR="00491423" w:rsidRDefault="00491423" w:rsidP="007F23A4">
      <w:r>
        <w:separator/>
      </w:r>
    </w:p>
  </w:footnote>
  <w:footnote w:type="continuationSeparator" w:id="0">
    <w:p w14:paraId="22435F34" w14:textId="77777777" w:rsidR="00491423" w:rsidRDefault="00491423" w:rsidP="007F23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A5C4C5B"/>
    <w:multiLevelType w:val="hybridMultilevel"/>
    <w:tmpl w:val="A7EA3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660026">
    <w:abstractNumId w:val="9"/>
  </w:num>
  <w:num w:numId="2" w16cid:durableId="1671104524">
    <w:abstractNumId w:val="7"/>
  </w:num>
  <w:num w:numId="3" w16cid:durableId="76026777">
    <w:abstractNumId w:val="6"/>
  </w:num>
  <w:num w:numId="4" w16cid:durableId="500662201">
    <w:abstractNumId w:val="5"/>
  </w:num>
  <w:num w:numId="5" w16cid:durableId="1853717942">
    <w:abstractNumId w:val="4"/>
  </w:num>
  <w:num w:numId="6" w16cid:durableId="687752902">
    <w:abstractNumId w:val="8"/>
  </w:num>
  <w:num w:numId="7" w16cid:durableId="538082732">
    <w:abstractNumId w:val="3"/>
  </w:num>
  <w:num w:numId="8" w16cid:durableId="401803389">
    <w:abstractNumId w:val="2"/>
  </w:num>
  <w:num w:numId="9" w16cid:durableId="122695390">
    <w:abstractNumId w:val="1"/>
  </w:num>
  <w:num w:numId="10" w16cid:durableId="1436484342">
    <w:abstractNumId w:val="0"/>
  </w:num>
  <w:num w:numId="11" w16cid:durableId="15255537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1EA"/>
    <w:rsid w:val="00005D2A"/>
    <w:rsid w:val="000071F7"/>
    <w:rsid w:val="0002798A"/>
    <w:rsid w:val="000321A9"/>
    <w:rsid w:val="0004001B"/>
    <w:rsid w:val="000406CB"/>
    <w:rsid w:val="000515BE"/>
    <w:rsid w:val="00065107"/>
    <w:rsid w:val="0008159E"/>
    <w:rsid w:val="00083002"/>
    <w:rsid w:val="00087522"/>
    <w:rsid w:val="00087B85"/>
    <w:rsid w:val="000A01F1"/>
    <w:rsid w:val="000A0586"/>
    <w:rsid w:val="000A52F2"/>
    <w:rsid w:val="000A6F05"/>
    <w:rsid w:val="000B2C6D"/>
    <w:rsid w:val="000C1163"/>
    <w:rsid w:val="000C26C0"/>
    <w:rsid w:val="000C31D6"/>
    <w:rsid w:val="000D2539"/>
    <w:rsid w:val="000D6A04"/>
    <w:rsid w:val="000F1422"/>
    <w:rsid w:val="000F2DF4"/>
    <w:rsid w:val="000F6783"/>
    <w:rsid w:val="001048C1"/>
    <w:rsid w:val="001176A4"/>
    <w:rsid w:val="00120C95"/>
    <w:rsid w:val="00120F31"/>
    <w:rsid w:val="00125DEE"/>
    <w:rsid w:val="00127669"/>
    <w:rsid w:val="0013148F"/>
    <w:rsid w:val="00132081"/>
    <w:rsid w:val="0014663E"/>
    <w:rsid w:val="00167918"/>
    <w:rsid w:val="001713E8"/>
    <w:rsid w:val="00180664"/>
    <w:rsid w:val="00184B45"/>
    <w:rsid w:val="00184FE5"/>
    <w:rsid w:val="00185C36"/>
    <w:rsid w:val="001B36F5"/>
    <w:rsid w:val="001B3EE9"/>
    <w:rsid w:val="001B69BB"/>
    <w:rsid w:val="001D6290"/>
    <w:rsid w:val="001E15C2"/>
    <w:rsid w:val="001E548E"/>
    <w:rsid w:val="002123A6"/>
    <w:rsid w:val="00232D9E"/>
    <w:rsid w:val="0024209C"/>
    <w:rsid w:val="00250014"/>
    <w:rsid w:val="0025478B"/>
    <w:rsid w:val="0026048E"/>
    <w:rsid w:val="00271527"/>
    <w:rsid w:val="002736B8"/>
    <w:rsid w:val="00275253"/>
    <w:rsid w:val="00275BB5"/>
    <w:rsid w:val="002763D1"/>
    <w:rsid w:val="00277CF7"/>
    <w:rsid w:val="00286F6A"/>
    <w:rsid w:val="00291C8C"/>
    <w:rsid w:val="002923E7"/>
    <w:rsid w:val="002A0A30"/>
    <w:rsid w:val="002A1ECE"/>
    <w:rsid w:val="002A2510"/>
    <w:rsid w:val="002A69FB"/>
    <w:rsid w:val="002B27FD"/>
    <w:rsid w:val="002B2CE0"/>
    <w:rsid w:val="002B4D1D"/>
    <w:rsid w:val="002C10B1"/>
    <w:rsid w:val="002C26AC"/>
    <w:rsid w:val="002D0D1C"/>
    <w:rsid w:val="002D222A"/>
    <w:rsid w:val="003076FD"/>
    <w:rsid w:val="00310C03"/>
    <w:rsid w:val="00311ED5"/>
    <w:rsid w:val="00317005"/>
    <w:rsid w:val="0033020B"/>
    <w:rsid w:val="00330D53"/>
    <w:rsid w:val="00334682"/>
    <w:rsid w:val="00335259"/>
    <w:rsid w:val="0033723D"/>
    <w:rsid w:val="00355C39"/>
    <w:rsid w:val="0036074E"/>
    <w:rsid w:val="00361918"/>
    <w:rsid w:val="003816D7"/>
    <w:rsid w:val="0038590E"/>
    <w:rsid w:val="003929F1"/>
    <w:rsid w:val="003A1B63"/>
    <w:rsid w:val="003A41A1"/>
    <w:rsid w:val="003B2326"/>
    <w:rsid w:val="003B5D82"/>
    <w:rsid w:val="003C49DB"/>
    <w:rsid w:val="003E11D5"/>
    <w:rsid w:val="003F040B"/>
    <w:rsid w:val="003F602B"/>
    <w:rsid w:val="0040207F"/>
    <w:rsid w:val="00410D58"/>
    <w:rsid w:val="004215F7"/>
    <w:rsid w:val="004309BA"/>
    <w:rsid w:val="00437ED0"/>
    <w:rsid w:val="00440CD8"/>
    <w:rsid w:val="00443837"/>
    <w:rsid w:val="00450F66"/>
    <w:rsid w:val="00461739"/>
    <w:rsid w:val="00467865"/>
    <w:rsid w:val="00477259"/>
    <w:rsid w:val="0048685F"/>
    <w:rsid w:val="004873D6"/>
    <w:rsid w:val="00491423"/>
    <w:rsid w:val="00495456"/>
    <w:rsid w:val="004A1437"/>
    <w:rsid w:val="004A4198"/>
    <w:rsid w:val="004A54EA"/>
    <w:rsid w:val="004B0578"/>
    <w:rsid w:val="004B1E4C"/>
    <w:rsid w:val="004D40FB"/>
    <w:rsid w:val="004E0648"/>
    <w:rsid w:val="004E34C6"/>
    <w:rsid w:val="004F62AD"/>
    <w:rsid w:val="00501AE8"/>
    <w:rsid w:val="00504B65"/>
    <w:rsid w:val="005114CE"/>
    <w:rsid w:val="00512169"/>
    <w:rsid w:val="00512BA0"/>
    <w:rsid w:val="0052122B"/>
    <w:rsid w:val="00532E5B"/>
    <w:rsid w:val="00546960"/>
    <w:rsid w:val="005510B6"/>
    <w:rsid w:val="005557F6"/>
    <w:rsid w:val="00563778"/>
    <w:rsid w:val="00565424"/>
    <w:rsid w:val="00572F09"/>
    <w:rsid w:val="00575316"/>
    <w:rsid w:val="005770AF"/>
    <w:rsid w:val="00586ED9"/>
    <w:rsid w:val="00587150"/>
    <w:rsid w:val="00590C1A"/>
    <w:rsid w:val="0059560D"/>
    <w:rsid w:val="005B4AE2"/>
    <w:rsid w:val="005C04FE"/>
    <w:rsid w:val="005C78AD"/>
    <w:rsid w:val="005D1BA5"/>
    <w:rsid w:val="005D67D0"/>
    <w:rsid w:val="005E120E"/>
    <w:rsid w:val="005E63CC"/>
    <w:rsid w:val="005F26CD"/>
    <w:rsid w:val="005F6E87"/>
    <w:rsid w:val="00601460"/>
    <w:rsid w:val="00613129"/>
    <w:rsid w:val="00617C65"/>
    <w:rsid w:val="00621EA3"/>
    <w:rsid w:val="00622812"/>
    <w:rsid w:val="00637845"/>
    <w:rsid w:val="006415A5"/>
    <w:rsid w:val="0065248F"/>
    <w:rsid w:val="00655DDF"/>
    <w:rsid w:val="006736B2"/>
    <w:rsid w:val="006900AE"/>
    <w:rsid w:val="006A1D86"/>
    <w:rsid w:val="006A44B7"/>
    <w:rsid w:val="006D2635"/>
    <w:rsid w:val="006D5C6F"/>
    <w:rsid w:val="006D5CAE"/>
    <w:rsid w:val="006D779C"/>
    <w:rsid w:val="006E2EC0"/>
    <w:rsid w:val="006E4F63"/>
    <w:rsid w:val="006E575B"/>
    <w:rsid w:val="006E729E"/>
    <w:rsid w:val="007216C5"/>
    <w:rsid w:val="00735982"/>
    <w:rsid w:val="007602AC"/>
    <w:rsid w:val="00760905"/>
    <w:rsid w:val="00774B67"/>
    <w:rsid w:val="00774C12"/>
    <w:rsid w:val="00793AC6"/>
    <w:rsid w:val="007A4C23"/>
    <w:rsid w:val="007A71DE"/>
    <w:rsid w:val="007B199B"/>
    <w:rsid w:val="007B6119"/>
    <w:rsid w:val="007C35AA"/>
    <w:rsid w:val="007D7E4D"/>
    <w:rsid w:val="007E2A15"/>
    <w:rsid w:val="007E32E7"/>
    <w:rsid w:val="007E7C8A"/>
    <w:rsid w:val="007F23A4"/>
    <w:rsid w:val="008107D6"/>
    <w:rsid w:val="00837D05"/>
    <w:rsid w:val="00841645"/>
    <w:rsid w:val="00852EC6"/>
    <w:rsid w:val="008616DF"/>
    <w:rsid w:val="00863117"/>
    <w:rsid w:val="0088063E"/>
    <w:rsid w:val="0088603A"/>
    <w:rsid w:val="0088782D"/>
    <w:rsid w:val="008A3A7A"/>
    <w:rsid w:val="008A53B8"/>
    <w:rsid w:val="008B7081"/>
    <w:rsid w:val="008C13FE"/>
    <w:rsid w:val="008D2B7B"/>
    <w:rsid w:val="008E72CF"/>
    <w:rsid w:val="008F542E"/>
    <w:rsid w:val="00900071"/>
    <w:rsid w:val="00901F18"/>
    <w:rsid w:val="00902964"/>
    <w:rsid w:val="0090439A"/>
    <w:rsid w:val="0090679F"/>
    <w:rsid w:val="00926AF6"/>
    <w:rsid w:val="009309C4"/>
    <w:rsid w:val="00931961"/>
    <w:rsid w:val="00937437"/>
    <w:rsid w:val="0094790F"/>
    <w:rsid w:val="009516CC"/>
    <w:rsid w:val="009537A0"/>
    <w:rsid w:val="00966B90"/>
    <w:rsid w:val="009737B7"/>
    <w:rsid w:val="009802C4"/>
    <w:rsid w:val="00987633"/>
    <w:rsid w:val="00991793"/>
    <w:rsid w:val="009976D9"/>
    <w:rsid w:val="00997A3E"/>
    <w:rsid w:val="009A4EA3"/>
    <w:rsid w:val="009A55DC"/>
    <w:rsid w:val="009B34A8"/>
    <w:rsid w:val="009C1DE4"/>
    <w:rsid w:val="009C220D"/>
    <w:rsid w:val="009C3373"/>
    <w:rsid w:val="009D7745"/>
    <w:rsid w:val="009E2E06"/>
    <w:rsid w:val="00A211B2"/>
    <w:rsid w:val="00A23C5E"/>
    <w:rsid w:val="00A26B10"/>
    <w:rsid w:val="00A2727E"/>
    <w:rsid w:val="00A308D9"/>
    <w:rsid w:val="00A35524"/>
    <w:rsid w:val="00A47622"/>
    <w:rsid w:val="00A73A22"/>
    <w:rsid w:val="00A74F99"/>
    <w:rsid w:val="00A82BA3"/>
    <w:rsid w:val="00A8747B"/>
    <w:rsid w:val="00A92012"/>
    <w:rsid w:val="00A93FD1"/>
    <w:rsid w:val="00A94ACC"/>
    <w:rsid w:val="00AA492B"/>
    <w:rsid w:val="00AA70E3"/>
    <w:rsid w:val="00AA78E5"/>
    <w:rsid w:val="00AE19A7"/>
    <w:rsid w:val="00AE2900"/>
    <w:rsid w:val="00AE6FA4"/>
    <w:rsid w:val="00AF3206"/>
    <w:rsid w:val="00AF4D5F"/>
    <w:rsid w:val="00B00C95"/>
    <w:rsid w:val="00B03907"/>
    <w:rsid w:val="00B11811"/>
    <w:rsid w:val="00B241B1"/>
    <w:rsid w:val="00B311E1"/>
    <w:rsid w:val="00B32F0D"/>
    <w:rsid w:val="00B34646"/>
    <w:rsid w:val="00B46F56"/>
    <w:rsid w:val="00B4735C"/>
    <w:rsid w:val="00B56281"/>
    <w:rsid w:val="00B57D1F"/>
    <w:rsid w:val="00B60CEA"/>
    <w:rsid w:val="00B6156F"/>
    <w:rsid w:val="00B72948"/>
    <w:rsid w:val="00B734DD"/>
    <w:rsid w:val="00B74A40"/>
    <w:rsid w:val="00B77CB0"/>
    <w:rsid w:val="00B821AB"/>
    <w:rsid w:val="00B831AC"/>
    <w:rsid w:val="00B90EC2"/>
    <w:rsid w:val="00B9260E"/>
    <w:rsid w:val="00BA268F"/>
    <w:rsid w:val="00BC47C2"/>
    <w:rsid w:val="00BD1E21"/>
    <w:rsid w:val="00BE1480"/>
    <w:rsid w:val="00C079CA"/>
    <w:rsid w:val="00C102E4"/>
    <w:rsid w:val="00C133F3"/>
    <w:rsid w:val="00C255F7"/>
    <w:rsid w:val="00C30D68"/>
    <w:rsid w:val="00C31468"/>
    <w:rsid w:val="00C318C0"/>
    <w:rsid w:val="00C32E5F"/>
    <w:rsid w:val="00C401EA"/>
    <w:rsid w:val="00C67741"/>
    <w:rsid w:val="00C70E44"/>
    <w:rsid w:val="00C73B13"/>
    <w:rsid w:val="00C74647"/>
    <w:rsid w:val="00C76039"/>
    <w:rsid w:val="00C76480"/>
    <w:rsid w:val="00C81BAF"/>
    <w:rsid w:val="00C92FD6"/>
    <w:rsid w:val="00C93D0E"/>
    <w:rsid w:val="00CA053B"/>
    <w:rsid w:val="00CB53B6"/>
    <w:rsid w:val="00CB5AE7"/>
    <w:rsid w:val="00CB7086"/>
    <w:rsid w:val="00CC2111"/>
    <w:rsid w:val="00CC6598"/>
    <w:rsid w:val="00CC6BB1"/>
    <w:rsid w:val="00CD272D"/>
    <w:rsid w:val="00CD5EB5"/>
    <w:rsid w:val="00CD7ACF"/>
    <w:rsid w:val="00D01268"/>
    <w:rsid w:val="00D14E73"/>
    <w:rsid w:val="00D6155E"/>
    <w:rsid w:val="00D81060"/>
    <w:rsid w:val="00D85DF2"/>
    <w:rsid w:val="00DA7F0F"/>
    <w:rsid w:val="00DC47A2"/>
    <w:rsid w:val="00DE1551"/>
    <w:rsid w:val="00DE7FB7"/>
    <w:rsid w:val="00DF0C12"/>
    <w:rsid w:val="00E03965"/>
    <w:rsid w:val="00E03E1F"/>
    <w:rsid w:val="00E04C24"/>
    <w:rsid w:val="00E20DDA"/>
    <w:rsid w:val="00E24ED9"/>
    <w:rsid w:val="00E32A8B"/>
    <w:rsid w:val="00E36054"/>
    <w:rsid w:val="00E37E7B"/>
    <w:rsid w:val="00E408B9"/>
    <w:rsid w:val="00E46E04"/>
    <w:rsid w:val="00E52FE6"/>
    <w:rsid w:val="00E72818"/>
    <w:rsid w:val="00E82517"/>
    <w:rsid w:val="00E84C19"/>
    <w:rsid w:val="00E87396"/>
    <w:rsid w:val="00EB5633"/>
    <w:rsid w:val="00EC1E23"/>
    <w:rsid w:val="00EC42A3"/>
    <w:rsid w:val="00ED03E9"/>
    <w:rsid w:val="00EE3735"/>
    <w:rsid w:val="00EF2F22"/>
    <w:rsid w:val="00EF7F81"/>
    <w:rsid w:val="00F03FC7"/>
    <w:rsid w:val="00F07933"/>
    <w:rsid w:val="00F231C0"/>
    <w:rsid w:val="00F24E23"/>
    <w:rsid w:val="00F400F5"/>
    <w:rsid w:val="00F47A06"/>
    <w:rsid w:val="00F54BF2"/>
    <w:rsid w:val="00F620AD"/>
    <w:rsid w:val="00F75EBB"/>
    <w:rsid w:val="00F83033"/>
    <w:rsid w:val="00F91AA4"/>
    <w:rsid w:val="00F939AB"/>
    <w:rsid w:val="00F94890"/>
    <w:rsid w:val="00F966AA"/>
    <w:rsid w:val="00F96857"/>
    <w:rsid w:val="00FA0453"/>
    <w:rsid w:val="00FA62ED"/>
    <w:rsid w:val="00FA6E56"/>
    <w:rsid w:val="00FB538F"/>
    <w:rsid w:val="00FB683B"/>
    <w:rsid w:val="00FB6DCB"/>
    <w:rsid w:val="00FC0ABB"/>
    <w:rsid w:val="00FC3071"/>
    <w:rsid w:val="00FC6195"/>
    <w:rsid w:val="00FC7060"/>
    <w:rsid w:val="00FD5902"/>
    <w:rsid w:val="00FE4560"/>
    <w:rsid w:val="00FE767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D365C2"/>
  <w15:docId w15:val="{E7890207-6572-0543-B767-8145741A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7060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D01268"/>
    <w:pPr>
      <w:jc w:val="center"/>
      <w:outlineLvl w:val="0"/>
    </w:pPr>
    <w:rPr>
      <w:b/>
      <w:caps/>
      <w:spacing w:val="8"/>
      <w:sz w:val="28"/>
    </w:rPr>
  </w:style>
  <w:style w:type="paragraph" w:styleId="Heading2">
    <w:name w:val="heading 2"/>
    <w:basedOn w:val="Heading1"/>
    <w:next w:val="Normal"/>
    <w:qFormat/>
    <w:rsid w:val="00D01268"/>
    <w:pPr>
      <w:outlineLvl w:val="1"/>
    </w:pPr>
    <w:rPr>
      <w:sz w:val="20"/>
    </w:rPr>
  </w:style>
  <w:style w:type="paragraph" w:styleId="Heading3">
    <w:name w:val="heading 3"/>
    <w:basedOn w:val="Heading2"/>
    <w:next w:val="Normal"/>
    <w:qFormat/>
    <w:rsid w:val="00D01268"/>
    <w:pPr>
      <w:outlineLvl w:val="2"/>
    </w:pPr>
    <w:rPr>
      <w: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cs="Tahoma"/>
      <w:szCs w:val="16"/>
    </w:rPr>
  </w:style>
  <w:style w:type="paragraph" w:customStyle="1" w:styleId="Centered">
    <w:name w:val="Centered"/>
    <w:basedOn w:val="Normal"/>
    <w:rsid w:val="00601460"/>
    <w:pPr>
      <w:jc w:val="center"/>
    </w:pPr>
  </w:style>
  <w:style w:type="paragraph" w:customStyle="1" w:styleId="Italic">
    <w:name w:val="Italic"/>
    <w:basedOn w:val="Normal"/>
    <w:link w:val="ItalicChar"/>
    <w:rsid w:val="00E03E1F"/>
    <w:rPr>
      <w:i/>
    </w:rPr>
  </w:style>
  <w:style w:type="character" w:customStyle="1" w:styleId="ItalicChar">
    <w:name w:val="Italic Char"/>
    <w:basedOn w:val="DefaultParagraphFont"/>
    <w:link w:val="Italic"/>
    <w:rsid w:val="00E03E1F"/>
    <w:rPr>
      <w:rFonts w:ascii="Tahoma" w:hAnsi="Tahoma"/>
      <w:i/>
      <w:sz w:val="16"/>
      <w:szCs w:val="24"/>
      <w:lang w:val="en-US" w:eastAsia="en-US" w:bidi="ar-SA"/>
    </w:rPr>
  </w:style>
  <w:style w:type="paragraph" w:styleId="BodyText">
    <w:name w:val="Body Text"/>
    <w:basedOn w:val="Normal"/>
    <w:rsid w:val="004B1E4C"/>
    <w:pPr>
      <w:spacing w:before="60"/>
    </w:pPr>
  </w:style>
  <w:style w:type="paragraph" w:styleId="Header">
    <w:name w:val="header"/>
    <w:basedOn w:val="Normal"/>
    <w:link w:val="HeaderChar"/>
    <w:rsid w:val="007F23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F23A4"/>
    <w:rPr>
      <w:rFonts w:ascii="Tahoma" w:hAnsi="Tahoma"/>
      <w:sz w:val="16"/>
      <w:szCs w:val="24"/>
    </w:rPr>
  </w:style>
  <w:style w:type="paragraph" w:styleId="Footer">
    <w:name w:val="footer"/>
    <w:basedOn w:val="Normal"/>
    <w:link w:val="FooterChar"/>
    <w:uiPriority w:val="99"/>
    <w:rsid w:val="007F23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23A4"/>
    <w:rPr>
      <w:rFonts w:ascii="Tahoma" w:hAnsi="Tahoma"/>
      <w:sz w:val="16"/>
      <w:szCs w:val="24"/>
    </w:rPr>
  </w:style>
  <w:style w:type="paragraph" w:styleId="ListParagraph">
    <w:name w:val="List Paragraph"/>
    <w:basedOn w:val="Normal"/>
    <w:uiPriority w:val="34"/>
    <w:qFormat/>
    <w:rsid w:val="00CD7A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robe3023\LOCALS~1\Temp\TCD82.tmp\Medical%20office%20registra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410E9E-3E3E-A442-AAEC-C8A0C961A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C:\DOCUME~1\robe3023\LOCALS~1\Temp\TCD82.tmp\Medical office registration form.dot</Template>
  <TotalTime>11</TotalTime>
  <Pages>1</Pages>
  <Words>556</Words>
  <Characters>3139</Characters>
  <Application>Microsoft Office Word</Application>
  <DocSecurity>0</DocSecurity>
  <Lines>192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[Name of Practice]</vt:lpstr>
    </vt:vector>
  </TitlesOfParts>
  <Company>Microsoft Corporation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[Name of Practice]</dc:title>
  <dc:creator>robe3023</dc:creator>
  <cp:lastModifiedBy>Andrew McElhaney</cp:lastModifiedBy>
  <cp:revision>3</cp:revision>
  <cp:lastPrinted>2026-02-03T14:33:00Z</cp:lastPrinted>
  <dcterms:created xsi:type="dcterms:W3CDTF">2026-02-03T14:33:00Z</dcterms:created>
  <dcterms:modified xsi:type="dcterms:W3CDTF">2026-02-03T19:30:00Z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TC010233941033</vt:lpwstr>
  </property>
</Properties>
</file>